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3F9C05" w14:textId="107EBF8B" w:rsidR="00F5689F" w:rsidRDefault="00F5689F" w:rsidP="00F5689F"/>
    <w:tbl>
      <w:tblPr>
        <w:tblW w:w="5000" w:type="pct"/>
        <w:tblLook w:val="0600" w:firstRow="0" w:lastRow="0" w:firstColumn="0" w:lastColumn="0" w:noHBand="1" w:noVBand="1"/>
      </w:tblPr>
      <w:tblGrid>
        <w:gridCol w:w="6396"/>
        <w:gridCol w:w="813"/>
        <w:gridCol w:w="3577"/>
      </w:tblGrid>
      <w:tr w:rsidR="00E6525B" w:rsidRPr="00275992" w14:paraId="588A54C8" w14:textId="77777777" w:rsidTr="00FC49E3">
        <w:trPr>
          <w:trHeight w:val="1728"/>
        </w:trPr>
        <w:tc>
          <w:tcPr>
            <w:tcW w:w="2965" w:type="pct"/>
          </w:tcPr>
          <w:p w14:paraId="183877DE" w14:textId="77777777" w:rsidR="00E6525B" w:rsidRDefault="00275992" w:rsidP="00F5689F">
            <w:pPr>
              <w:pStyle w:val="Subttulo"/>
            </w:pPr>
            <w:r>
              <w:t>HONGOS VAGINALES</w:t>
            </w:r>
          </w:p>
          <w:p w14:paraId="77F10003" w14:textId="221EC82D" w:rsidR="00275992" w:rsidRPr="00275992" w:rsidRDefault="00275992" w:rsidP="00275992">
            <w:r>
              <w:t>CÁNDIDAS</w:t>
            </w:r>
          </w:p>
        </w:tc>
        <w:tc>
          <w:tcPr>
            <w:tcW w:w="377" w:type="pct"/>
          </w:tcPr>
          <w:p w14:paraId="739A67AD" w14:textId="77777777" w:rsidR="00E6525B" w:rsidRPr="00F5689F" w:rsidRDefault="00E6525B" w:rsidP="00F5689F"/>
        </w:tc>
        <w:tc>
          <w:tcPr>
            <w:tcW w:w="1658" w:type="pct"/>
            <w:vMerge w:val="restart"/>
            <w:vAlign w:val="bottom"/>
          </w:tcPr>
          <w:p w14:paraId="058849F8" w14:textId="738A1EC6" w:rsidR="00E6525B" w:rsidRPr="00650E96" w:rsidRDefault="00275992" w:rsidP="00275992">
            <w:pPr>
              <w:pStyle w:val="BodyContactInfo"/>
              <w:ind w:left="0"/>
              <w:rPr>
                <w:rFonts w:ascii="Lucida Handwriting" w:hAnsi="Lucida Handwriting"/>
                <w:b/>
                <w:bCs/>
                <w:color w:val="FF0000"/>
                <w:sz w:val="28"/>
                <w:szCs w:val="28"/>
                <w:lang w:val="es-AR"/>
              </w:rPr>
            </w:pPr>
            <w:r w:rsidRPr="00650E96">
              <w:rPr>
                <w:rFonts w:ascii="Lucida Handwriting" w:hAnsi="Lucida Handwriting"/>
                <w:b/>
                <w:bCs/>
                <w:color w:val="FF0000"/>
                <w:sz w:val="28"/>
                <w:szCs w:val="28"/>
                <w:lang w:val="es-AR"/>
              </w:rPr>
              <w:t xml:space="preserve"> NO PONE EN PELIGRO TU VIDA, PERO SÍ TU PACIENCIA.</w:t>
            </w:r>
            <w:r w:rsidR="00E6525B" w:rsidRPr="00650E96">
              <w:rPr>
                <w:rFonts w:ascii="Lucida Handwriting" w:hAnsi="Lucida Handwriting"/>
                <w:b/>
                <w:bCs/>
                <w:color w:val="FF0000"/>
                <w:sz w:val="28"/>
                <w:szCs w:val="28"/>
                <w:lang w:val="es-AR"/>
              </w:rPr>
              <w:t xml:space="preserve">  </w:t>
            </w:r>
          </w:p>
        </w:tc>
      </w:tr>
      <w:tr w:rsidR="00E97CB2" w:rsidRPr="00F5689F" w14:paraId="1E9CBA00" w14:textId="77777777" w:rsidTr="00FC49E3">
        <w:trPr>
          <w:trHeight w:val="115"/>
        </w:trPr>
        <w:tc>
          <w:tcPr>
            <w:tcW w:w="2965" w:type="pct"/>
            <w:shd w:val="clear" w:color="auto" w:fill="auto"/>
          </w:tcPr>
          <w:p w14:paraId="4DE36482" w14:textId="77777777" w:rsidR="00E97CB2" w:rsidRPr="00F5689F" w:rsidRDefault="00FC49E3" w:rsidP="00F5689F">
            <w:pPr>
              <w:spacing w:line="240" w:lineRule="auto"/>
              <w:rPr>
                <w:sz w:val="8"/>
                <w:szCs w:val="8"/>
              </w:rPr>
            </w:pPr>
            <w:r w:rsidRPr="00D00539">
              <w:rPr>
                <w:noProof/>
                <w:sz w:val="10"/>
                <w:szCs w:val="10"/>
              </w:rPr>
              <mc:AlternateContent>
                <mc:Choice Requires="wps">
                  <w:drawing>
                    <wp:inline distT="0" distB="0" distL="0" distR="0" wp14:anchorId="4E7718C5" wp14:editId="49FE19CE">
                      <wp:extent cx="3867912" cy="0"/>
                      <wp:effectExtent l="0" t="19050" r="56515" b="38100"/>
                      <wp:docPr id="2" name="Line 25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3867912" cy="0"/>
                              </a:xfrm>
                              <a:prstGeom prst="line">
                                <a:avLst/>
                              </a:prstGeom>
                              <a:noFill/>
                              <a:ln w="63500">
                                <a:solidFill>
                                  <a:srgbClr val="231F2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line w14:anchorId="7973825F" id="Line 25" o:spid="_x0000_s1026" alt="&quot;&quot;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304.5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" strokecolor="#231f20" strokeweight="5pt">
                      <o:lock v:ext="edit" shapetype="f"/>
                      <w10:anchorlock/>
                    </v:line>
                  </w:pict>
                </mc:Fallback>
              </mc:AlternateContent>
            </w:r>
          </w:p>
        </w:tc>
        <w:tc>
          <w:tcPr>
            <w:tcW w:w="377" w:type="pct"/>
            <w:shd w:val="clear" w:color="auto" w:fill="auto"/>
          </w:tcPr>
          <w:p w14:paraId="27939FA0" w14:textId="77777777" w:rsidR="00E97CB2" w:rsidRPr="00F5689F" w:rsidRDefault="00E97CB2" w:rsidP="00F5689F">
            <w:pPr>
              <w:spacing w:line="240" w:lineRule="auto"/>
              <w:rPr>
                <w:sz w:val="8"/>
                <w:szCs w:val="8"/>
              </w:rPr>
            </w:pPr>
          </w:p>
        </w:tc>
        <w:tc>
          <w:tcPr>
            <w:tcW w:w="1658" w:type="pct"/>
            <w:vMerge/>
            <w:shd w:val="clear" w:color="auto" w:fill="auto"/>
          </w:tcPr>
          <w:p w14:paraId="655F9324" w14:textId="77777777" w:rsidR="00E97CB2" w:rsidRPr="00650E96" w:rsidRDefault="00E97CB2" w:rsidP="00F5689F">
            <w:pPr>
              <w:spacing w:line="240" w:lineRule="auto"/>
              <w:rPr>
                <w:rFonts w:ascii="Lucida Handwriting" w:hAnsi="Lucida Handwriting"/>
                <w:sz w:val="28"/>
                <w:szCs w:val="28"/>
              </w:rPr>
            </w:pPr>
          </w:p>
        </w:tc>
      </w:tr>
      <w:tr w:rsidR="00E97CB2" w:rsidRPr="000B5E32" w14:paraId="503DA750" w14:textId="77777777" w:rsidTr="00FC49E3">
        <w:trPr>
          <w:trHeight w:val="2592"/>
        </w:trPr>
        <w:tc>
          <w:tcPr>
            <w:tcW w:w="2965" w:type="pct"/>
          </w:tcPr>
          <w:p w14:paraId="7D985761" w14:textId="0154826C" w:rsidR="00E97CB2" w:rsidRPr="000B5E32" w:rsidRDefault="000B5E32" w:rsidP="00F5689F">
            <w:pPr>
              <w:rPr>
                <w:rFonts w:ascii="Times New Roman" w:hAnsi="Times New Roman" w:cs="Times New Roman"/>
                <w:sz w:val="28"/>
                <w:szCs w:val="28"/>
                <w:lang w:val="es-AR"/>
              </w:rPr>
            </w:pPr>
            <w:r w:rsidRPr="000B5E32">
              <w:rPr>
                <w:rFonts w:ascii="Times New Roman" w:hAnsi="Times New Roman" w:cs="Times New Roman"/>
                <w:sz w:val="28"/>
                <w:szCs w:val="28"/>
                <w:lang w:val="es-AR"/>
              </w:rPr>
              <w:t>El flujo vaginal generado p</w:t>
            </w:r>
            <w:r>
              <w:rPr>
                <w:rFonts w:ascii="Times New Roman" w:hAnsi="Times New Roman" w:cs="Times New Roman"/>
                <w:sz w:val="28"/>
                <w:szCs w:val="28"/>
                <w:lang w:val="es-AR"/>
              </w:rPr>
              <w:t>or la infección por el hongo, conocido como cándida, es una afección que no pondrá en peligro tu vida, ni a tu aparato reproductor; pero, es una de las causas de flujo más molestas que te pueden afectar, ya que sus síntomas, especialmente el ardor, es una molestia que puede afectar tu tranquilidad emocional.</w:t>
            </w:r>
          </w:p>
        </w:tc>
        <w:tc>
          <w:tcPr>
            <w:tcW w:w="377" w:type="pct"/>
          </w:tcPr>
          <w:p w14:paraId="585D2C15" w14:textId="77777777" w:rsidR="00E97CB2" w:rsidRPr="000B5E32" w:rsidRDefault="00E97CB2" w:rsidP="00F5689F">
            <w:pPr>
              <w:rPr>
                <w:lang w:val="es-AR"/>
              </w:rPr>
            </w:pPr>
          </w:p>
        </w:tc>
        <w:tc>
          <w:tcPr>
            <w:tcW w:w="1658" w:type="pct"/>
          </w:tcPr>
          <w:p w14:paraId="0971079C" w14:textId="77777777" w:rsidR="00E97CB2" w:rsidRPr="000B5E32" w:rsidRDefault="00E97CB2" w:rsidP="00F5689F">
            <w:pPr>
              <w:rPr>
                <w:rFonts w:ascii="Lucida Handwriting" w:hAnsi="Lucida Handwriting"/>
                <w:sz w:val="28"/>
                <w:szCs w:val="28"/>
                <w:lang w:val="es-AR"/>
              </w:rPr>
            </w:pPr>
          </w:p>
        </w:tc>
      </w:tr>
      <w:tr w:rsidR="00FC49E3" w14:paraId="47E739F1" w14:textId="77777777" w:rsidTr="00FC49E3">
        <w:tc>
          <w:tcPr>
            <w:tcW w:w="2965" w:type="pct"/>
          </w:tcPr>
          <w:p w14:paraId="68489861" w14:textId="606E8836" w:rsidR="00FC49E3" w:rsidRPr="00FC49E3" w:rsidRDefault="00275992" w:rsidP="00FC49E3">
            <w:pPr>
              <w:pStyle w:val="Ttulo1"/>
            </w:pPr>
            <w:r>
              <w:t>ECOLOGÍA VAGINAL</w:t>
            </w:r>
            <w:r w:rsidR="00FC49E3" w:rsidRPr="00FC49E3">
              <w:t xml:space="preserve"> </w:t>
            </w:r>
          </w:p>
        </w:tc>
        <w:tc>
          <w:tcPr>
            <w:tcW w:w="377" w:type="pct"/>
          </w:tcPr>
          <w:p w14:paraId="440AA5CB" w14:textId="77777777" w:rsidR="00FC49E3" w:rsidRDefault="00FC49E3" w:rsidP="00F5689F"/>
        </w:tc>
        <w:tc>
          <w:tcPr>
            <w:tcW w:w="1658" w:type="pct"/>
          </w:tcPr>
          <w:p w14:paraId="67872D71" w14:textId="6F9A4C16" w:rsidR="00650E96" w:rsidRPr="00650E96" w:rsidRDefault="00650E96" w:rsidP="00650E96">
            <w:pPr>
              <w:pStyle w:val="Ttulo1"/>
            </w:pPr>
            <w:r>
              <w:t>SINTOMAS Y SIGNOS</w:t>
            </w:r>
          </w:p>
        </w:tc>
      </w:tr>
      <w:tr w:rsidR="00E6525B" w:rsidRPr="00F5689F" w14:paraId="30D7C35D" w14:textId="77777777" w:rsidTr="00FC49E3">
        <w:trPr>
          <w:trHeight w:val="115"/>
        </w:trPr>
        <w:tc>
          <w:tcPr>
            <w:tcW w:w="2965" w:type="pct"/>
            <w:shd w:val="clear" w:color="auto" w:fill="auto"/>
          </w:tcPr>
          <w:p w14:paraId="0CA6AFFD" w14:textId="77777777" w:rsidR="00E6525B" w:rsidRPr="00F5689F" w:rsidRDefault="00FC49E3" w:rsidP="00F5689F">
            <w:pPr>
              <w:spacing w:line="240" w:lineRule="auto"/>
              <w:rPr>
                <w:sz w:val="8"/>
                <w:szCs w:val="8"/>
              </w:rPr>
            </w:pPr>
            <w:r w:rsidRPr="00E93F11">
              <w:rPr>
                <w:noProof/>
                <w:sz w:val="10"/>
                <w:szCs w:val="10"/>
              </w:rPr>
              <mc:AlternateContent>
                <mc:Choice Requires="wps">
                  <w:drawing>
                    <wp:inline distT="0" distB="0" distL="0" distR="0" wp14:anchorId="3430BE51" wp14:editId="4D01F208">
                      <wp:extent cx="3871686" cy="0"/>
                      <wp:effectExtent l="0" t="19050" r="33655" b="19050"/>
                      <wp:docPr id="4" name="Line 28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3871686" cy="0"/>
                              </a:xfrm>
                              <a:prstGeom prst="line">
                                <a:avLst/>
                              </a:prstGeom>
                              <a:noFill/>
                              <a:ln w="31750">
                                <a:solidFill>
                                  <a:srgbClr val="231F2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line w14:anchorId="6F73379A" id="Line 28" o:spid="_x0000_s1026" alt="&quot;&quot;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304.8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" strokecolor="#231f20" strokeweight="2.5pt">
                      <o:lock v:ext="edit" shapetype="f"/>
                      <w10:anchorlock/>
                    </v:line>
                  </w:pict>
                </mc:Fallback>
              </mc:AlternateContent>
            </w:r>
          </w:p>
        </w:tc>
        <w:tc>
          <w:tcPr>
            <w:tcW w:w="377" w:type="pct"/>
            <w:shd w:val="clear" w:color="auto" w:fill="auto"/>
          </w:tcPr>
          <w:p w14:paraId="71BA43CA" w14:textId="77777777" w:rsidR="00E6525B" w:rsidRPr="00F5689F" w:rsidRDefault="00E6525B" w:rsidP="00F5689F">
            <w:pPr>
              <w:spacing w:line="240" w:lineRule="auto"/>
              <w:rPr>
                <w:sz w:val="8"/>
                <w:szCs w:val="8"/>
              </w:rPr>
            </w:pPr>
          </w:p>
        </w:tc>
        <w:tc>
          <w:tcPr>
            <w:tcW w:w="1658" w:type="pct"/>
            <w:shd w:val="clear" w:color="auto" w:fill="auto"/>
          </w:tcPr>
          <w:p w14:paraId="11C79625" w14:textId="77777777" w:rsidR="00E6525B" w:rsidRPr="00F5689F" w:rsidRDefault="00FC49E3" w:rsidP="00F5689F">
            <w:pPr>
              <w:spacing w:line="240" w:lineRule="auto"/>
              <w:rPr>
                <w:sz w:val="8"/>
                <w:szCs w:val="8"/>
              </w:rPr>
            </w:pPr>
            <w:r w:rsidRPr="00E93F11">
              <w:rPr>
                <w:noProof/>
                <w:sz w:val="10"/>
                <w:szCs w:val="10"/>
              </w:rPr>
              <mc:AlternateContent>
                <mc:Choice Requires="wps">
                  <w:drawing>
                    <wp:inline distT="0" distB="0" distL="0" distR="0" wp14:anchorId="5EAEF71E" wp14:editId="794B2E69">
                      <wp:extent cx="2103120" cy="0"/>
                      <wp:effectExtent l="0" t="19050" r="30480" b="19050"/>
                      <wp:docPr id="16" name="Line 28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2103120" cy="0"/>
                              </a:xfrm>
                              <a:prstGeom prst="line">
                                <a:avLst/>
                              </a:prstGeom>
                              <a:noFill/>
                              <a:ln w="31750">
                                <a:solidFill>
                                  <a:srgbClr val="231F2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line w14:anchorId="3C58F3EE" id="Line 28" o:spid="_x0000_s1026" alt="&quot;&quot;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165.6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" strokecolor="#231f20" strokeweight="2.5pt">
                      <o:lock v:ext="edit" shapetype="f"/>
                      <w10:anchorlock/>
                    </v:line>
                  </w:pict>
                </mc:Fallback>
              </mc:AlternateContent>
            </w:r>
          </w:p>
        </w:tc>
      </w:tr>
      <w:tr w:rsidR="00FC49E3" w14:paraId="4FB13483" w14:textId="77777777" w:rsidTr="00FC49E3">
        <w:trPr>
          <w:trHeight w:val="2304"/>
        </w:trPr>
        <w:tc>
          <w:tcPr>
            <w:tcW w:w="2965" w:type="pct"/>
            <w:vMerge w:val="restart"/>
          </w:tcPr>
          <w:p w14:paraId="1355F08D" w14:textId="77777777" w:rsidR="00FC49E3" w:rsidRDefault="00FC49E3" w:rsidP="00D87E03">
            <w:pPr>
              <w:pStyle w:val="Jobdescription"/>
            </w:pPr>
          </w:p>
          <w:p w14:paraId="2FF2F716" w14:textId="39FF31E4" w:rsidR="00275992" w:rsidRDefault="00275992" w:rsidP="00D87E03">
            <w:pPr>
              <w:pStyle w:val="Jobdescription"/>
              <w:rPr>
                <w:rFonts w:ascii="Times New Roman" w:hAnsi="Times New Roman"/>
                <w:sz w:val="24"/>
                <w:szCs w:val="24"/>
                <w:lang w:val="es-AR"/>
              </w:rPr>
            </w:pPr>
            <w:r w:rsidRPr="00275992">
              <w:rPr>
                <w:rFonts w:ascii="Times New Roman" w:hAnsi="Times New Roman"/>
                <w:sz w:val="24"/>
                <w:szCs w:val="24"/>
                <w:lang w:val="es-AR"/>
              </w:rPr>
              <w:t>En la vagina habitan</w:t>
            </w:r>
            <w:r>
              <w:rPr>
                <w:rFonts w:ascii="Times New Roman" w:hAnsi="Times New Roman"/>
                <w:sz w:val="24"/>
                <w:szCs w:val="24"/>
                <w:lang w:val="es-AR"/>
              </w:rPr>
              <w:t xml:space="preserve">, </w:t>
            </w:r>
            <w:r w:rsidR="00650E96">
              <w:rPr>
                <w:rFonts w:ascii="Times New Roman" w:hAnsi="Times New Roman"/>
                <w:sz w:val="24"/>
                <w:szCs w:val="24"/>
                <w:lang w:val="es-AR"/>
              </w:rPr>
              <w:t>diversos microorganismos</w:t>
            </w:r>
            <w:r>
              <w:rPr>
                <w:rFonts w:ascii="Times New Roman" w:hAnsi="Times New Roman"/>
                <w:sz w:val="24"/>
                <w:szCs w:val="24"/>
                <w:lang w:val="es-AR"/>
              </w:rPr>
              <w:t>. Ellos</w:t>
            </w:r>
            <w:r w:rsidR="00650E96">
              <w:rPr>
                <w:rFonts w:ascii="Times New Roman" w:hAnsi="Times New Roman"/>
                <w:sz w:val="24"/>
                <w:szCs w:val="24"/>
                <w:lang w:val="es-AR"/>
              </w:rPr>
              <w:t>,</w:t>
            </w:r>
            <w:r>
              <w:rPr>
                <w:rFonts w:ascii="Times New Roman" w:hAnsi="Times New Roman"/>
                <w:sz w:val="24"/>
                <w:szCs w:val="24"/>
                <w:lang w:val="es-AR"/>
              </w:rPr>
              <w:t xml:space="preserve"> están bajo un medio ambiente, generado por el PH ácido, que mantiene el equilibrio de fuerzas, entre estos habitantes naturales de tu vagina.</w:t>
            </w:r>
            <w:r w:rsidR="00650E96">
              <w:rPr>
                <w:rFonts w:ascii="Times New Roman" w:hAnsi="Times New Roman"/>
                <w:sz w:val="24"/>
                <w:szCs w:val="24"/>
                <w:lang w:val="es-AR"/>
              </w:rPr>
              <w:t xml:space="preserve"> Uno de estos habitantes, el bacilo de DÖRDELEIN, es el responsable de mantener el PH ácido, lo cual aumenta las defensas de este medio frente a la potencial agresión de un microorganismo.</w:t>
            </w:r>
          </w:p>
          <w:p w14:paraId="6C9B3B96" w14:textId="4E6F13D6" w:rsidR="00275992" w:rsidRDefault="00275992" w:rsidP="00D87E03">
            <w:pPr>
              <w:pStyle w:val="Jobdescription"/>
              <w:rPr>
                <w:rFonts w:ascii="Times New Roman" w:hAnsi="Times New Roman"/>
                <w:sz w:val="24"/>
                <w:szCs w:val="24"/>
                <w:lang w:val="es-AR"/>
              </w:rPr>
            </w:pPr>
            <w:r>
              <w:rPr>
                <w:rFonts w:ascii="Times New Roman" w:hAnsi="Times New Roman"/>
                <w:sz w:val="24"/>
                <w:szCs w:val="24"/>
                <w:lang w:val="es-AR"/>
              </w:rPr>
              <w:t xml:space="preserve">Diversas situaciones como el uso de medicamentos (antibióticos, anticonceptivos, etc.), elementos utilizados en la higiene vaginal (jabones con colorante o perfumes, utilización exagerada del bidet etc.), situaciones emocionales que pueden originar estrés, pueden ser las causas que originen que el PH, se altera y uno de estos habitantes tome fuerza y comience a aumentar el número de su población, por encima de los otros gérmenes </w:t>
            </w:r>
            <w:r w:rsidR="00650E96">
              <w:rPr>
                <w:rFonts w:ascii="Times New Roman" w:hAnsi="Times New Roman"/>
                <w:sz w:val="24"/>
                <w:szCs w:val="24"/>
                <w:lang w:val="es-AR"/>
              </w:rPr>
              <w:t>de este ecosistema que está en la vagina.</w:t>
            </w:r>
          </w:p>
          <w:p w14:paraId="48A38517" w14:textId="77777777" w:rsidR="00275992" w:rsidRDefault="00275992" w:rsidP="00D87E03">
            <w:pPr>
              <w:pStyle w:val="Jobdescription"/>
              <w:rPr>
                <w:rFonts w:ascii="Times New Roman" w:hAnsi="Times New Roman"/>
                <w:sz w:val="24"/>
                <w:szCs w:val="24"/>
                <w:lang w:val="es-AR"/>
              </w:rPr>
            </w:pPr>
          </w:p>
          <w:p w14:paraId="4CD68C0C" w14:textId="4B35AF97" w:rsidR="00275992" w:rsidRPr="00275992" w:rsidRDefault="00275992" w:rsidP="00D87E03">
            <w:pPr>
              <w:pStyle w:val="Jobdescription"/>
              <w:rPr>
                <w:rFonts w:ascii="Times New Roman" w:hAnsi="Times New Roman"/>
                <w:sz w:val="24"/>
                <w:szCs w:val="24"/>
                <w:lang w:val="es-AR"/>
              </w:rPr>
            </w:pPr>
          </w:p>
        </w:tc>
        <w:tc>
          <w:tcPr>
            <w:tcW w:w="377" w:type="pct"/>
            <w:vMerge w:val="restart"/>
          </w:tcPr>
          <w:p w14:paraId="5DC792AE" w14:textId="77777777" w:rsidR="00FC49E3" w:rsidRPr="00275992" w:rsidRDefault="00FC49E3" w:rsidP="00E6525B">
            <w:pPr>
              <w:rPr>
                <w:lang w:val="es-AR"/>
              </w:rPr>
            </w:pPr>
          </w:p>
        </w:tc>
        <w:tc>
          <w:tcPr>
            <w:tcW w:w="1658" w:type="pct"/>
          </w:tcPr>
          <w:p w14:paraId="287F281F" w14:textId="1E04C228" w:rsidR="00FC49E3" w:rsidRDefault="00650E96" w:rsidP="00650E96">
            <w:pPr>
              <w:pStyle w:val="DateRange"/>
            </w:pPr>
            <w:r>
              <w:t>ARDOR VAGINAL.</w:t>
            </w:r>
          </w:p>
          <w:p w14:paraId="379965D5" w14:textId="77777777" w:rsidR="00650E96" w:rsidRDefault="00650E96" w:rsidP="00650E96">
            <w:pPr>
              <w:pStyle w:val="DateRange"/>
            </w:pPr>
            <w:r>
              <w:t>PICAZÓN.</w:t>
            </w:r>
          </w:p>
          <w:p w14:paraId="5DA96F02" w14:textId="77777777" w:rsidR="00650E96" w:rsidRDefault="00650E96" w:rsidP="00650E96">
            <w:pPr>
              <w:pStyle w:val="DateRange"/>
            </w:pPr>
            <w:r>
              <w:t>DOLOR AL ORINAR.</w:t>
            </w:r>
          </w:p>
          <w:p w14:paraId="0DE69569" w14:textId="77777777" w:rsidR="00650E96" w:rsidRDefault="00650E96" w:rsidP="00650E96">
            <w:pPr>
              <w:pStyle w:val="DateRange"/>
            </w:pPr>
            <w:r>
              <w:t>SECRECIÓN, COMO LECHE CORTADA</w:t>
            </w:r>
          </w:p>
          <w:p w14:paraId="12688B35" w14:textId="7AF9DEF6" w:rsidR="00650E96" w:rsidRDefault="00650E96" w:rsidP="00650E96">
            <w:pPr>
              <w:pStyle w:val="DateRange"/>
            </w:pPr>
          </w:p>
        </w:tc>
      </w:tr>
      <w:tr w:rsidR="00FC49E3" w14:paraId="1EEF2A06" w14:textId="77777777" w:rsidTr="00FC49E3">
        <w:tc>
          <w:tcPr>
            <w:tcW w:w="2965" w:type="pct"/>
            <w:vMerge/>
          </w:tcPr>
          <w:p w14:paraId="5C3871A3" w14:textId="77777777" w:rsidR="00FC49E3" w:rsidRPr="00E97CB2" w:rsidRDefault="00FC49E3" w:rsidP="00E97CB2">
            <w:pPr>
              <w:pStyle w:val="Ttulo1"/>
            </w:pPr>
          </w:p>
        </w:tc>
        <w:tc>
          <w:tcPr>
            <w:tcW w:w="377" w:type="pct"/>
            <w:vMerge/>
          </w:tcPr>
          <w:p w14:paraId="7C6C5134" w14:textId="77777777" w:rsidR="00FC49E3" w:rsidRDefault="00FC49E3" w:rsidP="00F5689F"/>
        </w:tc>
        <w:tc>
          <w:tcPr>
            <w:tcW w:w="1658" w:type="pct"/>
          </w:tcPr>
          <w:p w14:paraId="627433AC" w14:textId="4606B989" w:rsidR="00FC49E3" w:rsidRPr="00E97CB2" w:rsidRDefault="00650E96" w:rsidP="00E97CB2">
            <w:pPr>
              <w:pStyle w:val="Ttulo1"/>
            </w:pPr>
            <w:r>
              <w:t>TR</w:t>
            </w:r>
            <w:r w:rsidR="000B5E32">
              <w:t>A</w:t>
            </w:r>
            <w:r>
              <w:t>TAMIENTO</w:t>
            </w:r>
          </w:p>
        </w:tc>
      </w:tr>
      <w:tr w:rsidR="00FC49E3" w:rsidRPr="00F5689F" w14:paraId="64E417BE" w14:textId="77777777" w:rsidTr="00FC49E3">
        <w:trPr>
          <w:trHeight w:val="115"/>
        </w:trPr>
        <w:tc>
          <w:tcPr>
            <w:tcW w:w="2965" w:type="pct"/>
            <w:vMerge/>
            <w:shd w:val="clear" w:color="auto" w:fill="auto"/>
          </w:tcPr>
          <w:p w14:paraId="582BE82B" w14:textId="77777777" w:rsidR="00FC49E3" w:rsidRPr="00F5689F" w:rsidRDefault="00FC49E3" w:rsidP="00F5689F">
            <w:pPr>
              <w:spacing w:line="240" w:lineRule="auto"/>
              <w:rPr>
                <w:sz w:val="8"/>
                <w:szCs w:val="8"/>
              </w:rPr>
            </w:pPr>
          </w:p>
        </w:tc>
        <w:tc>
          <w:tcPr>
            <w:tcW w:w="377" w:type="pct"/>
            <w:vMerge/>
            <w:shd w:val="clear" w:color="auto" w:fill="auto"/>
          </w:tcPr>
          <w:p w14:paraId="2776981C" w14:textId="77777777" w:rsidR="00FC49E3" w:rsidRPr="00F5689F" w:rsidRDefault="00FC49E3" w:rsidP="00F5689F">
            <w:pPr>
              <w:spacing w:line="240" w:lineRule="auto"/>
              <w:rPr>
                <w:sz w:val="8"/>
                <w:szCs w:val="8"/>
              </w:rPr>
            </w:pPr>
          </w:p>
        </w:tc>
        <w:tc>
          <w:tcPr>
            <w:tcW w:w="1658" w:type="pct"/>
            <w:shd w:val="clear" w:color="auto" w:fill="auto"/>
          </w:tcPr>
          <w:p w14:paraId="0BB61F86" w14:textId="77777777" w:rsidR="00FC49E3" w:rsidRPr="00F5689F" w:rsidRDefault="00FC49E3" w:rsidP="00F5689F">
            <w:pPr>
              <w:spacing w:line="240" w:lineRule="auto"/>
              <w:rPr>
                <w:sz w:val="8"/>
                <w:szCs w:val="8"/>
              </w:rPr>
            </w:pPr>
            <w:r w:rsidRPr="00E93F11">
              <w:rPr>
                <w:noProof/>
                <w:sz w:val="10"/>
                <w:szCs w:val="10"/>
              </w:rPr>
              <mc:AlternateContent>
                <mc:Choice Requires="wps">
                  <w:drawing>
                    <wp:inline distT="0" distB="0" distL="0" distR="0" wp14:anchorId="54405D4B" wp14:editId="4447D67F">
                      <wp:extent cx="2103120" cy="0"/>
                      <wp:effectExtent l="0" t="19050" r="30480" b="19050"/>
                      <wp:docPr id="13" name="Line 28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2103120" cy="0"/>
                              </a:xfrm>
                              <a:prstGeom prst="line">
                                <a:avLst/>
                              </a:prstGeom>
                              <a:noFill/>
                              <a:ln w="31750">
                                <a:solidFill>
                                  <a:srgbClr val="231F2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line w14:anchorId="6E1F149D" id="Line 28" o:spid="_x0000_s1026" alt="&quot;&quot;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165.6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" strokecolor="#231f20" strokeweight="2.5pt">
                      <o:lock v:ext="edit" shapetype="f"/>
                      <w10:anchorlock/>
                    </v:line>
                  </w:pict>
                </mc:Fallback>
              </mc:AlternateContent>
            </w:r>
          </w:p>
        </w:tc>
      </w:tr>
      <w:tr w:rsidR="00FC49E3" w:rsidRPr="00650E96" w14:paraId="00C1367E" w14:textId="77777777" w:rsidTr="00FC49E3">
        <w:trPr>
          <w:trHeight w:val="2520"/>
        </w:trPr>
        <w:tc>
          <w:tcPr>
            <w:tcW w:w="2965" w:type="pct"/>
            <w:vMerge/>
          </w:tcPr>
          <w:p w14:paraId="1D6FB97B" w14:textId="77777777" w:rsidR="00FC49E3" w:rsidRPr="00E97CB2" w:rsidRDefault="00FC49E3" w:rsidP="00E97CB2">
            <w:pPr>
              <w:pStyle w:val="DateRange"/>
            </w:pPr>
          </w:p>
        </w:tc>
        <w:tc>
          <w:tcPr>
            <w:tcW w:w="377" w:type="pct"/>
            <w:vMerge/>
          </w:tcPr>
          <w:p w14:paraId="622B54E9" w14:textId="77777777" w:rsidR="00FC49E3" w:rsidRDefault="00FC49E3" w:rsidP="00E6525B"/>
        </w:tc>
        <w:tc>
          <w:tcPr>
            <w:tcW w:w="1658" w:type="pct"/>
          </w:tcPr>
          <w:p w14:paraId="27BE2A6D" w14:textId="6B1AF3E3" w:rsidR="000B5E32" w:rsidRDefault="00650E96" w:rsidP="000B5E32">
            <w:pPr>
              <w:pStyle w:val="SkillsBullets"/>
              <w:numPr>
                <w:ilvl w:val="0"/>
                <w:numId w:val="0"/>
              </w:numPr>
              <w:ind w:left="288" w:hanging="288"/>
              <w:rPr>
                <w:rFonts w:ascii="Times New Roman" w:hAnsi="Times New Roman" w:cs="Times New Roman"/>
                <w:sz w:val="24"/>
                <w:szCs w:val="24"/>
                <w:lang w:val="es-A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s-AR"/>
              </w:rPr>
              <w:t>C</w:t>
            </w:r>
            <w:r w:rsidR="000B5E32">
              <w:rPr>
                <w:rFonts w:ascii="Times New Roman" w:hAnsi="Times New Roman" w:cs="Times New Roman"/>
                <w:sz w:val="24"/>
                <w:szCs w:val="24"/>
                <w:lang w:val="es-AR"/>
              </w:rPr>
              <w:t>remas, óvulos vaginales, comprimidos orales con remedios antimicóticos.</w:t>
            </w:r>
          </w:p>
          <w:p w14:paraId="3E5FEAD8" w14:textId="7E563F5B" w:rsidR="000B5E32" w:rsidRPr="00650E96" w:rsidRDefault="000B5E32" w:rsidP="000B5E32">
            <w:pPr>
              <w:pStyle w:val="SkillsBullets"/>
              <w:numPr>
                <w:ilvl w:val="0"/>
                <w:numId w:val="0"/>
              </w:numPr>
              <w:rPr>
                <w:rFonts w:ascii="Times New Roman" w:hAnsi="Times New Roman" w:cs="Times New Roman"/>
                <w:sz w:val="24"/>
                <w:szCs w:val="24"/>
                <w:lang w:val="es-AR"/>
              </w:rPr>
            </w:pPr>
          </w:p>
        </w:tc>
      </w:tr>
      <w:tr w:rsidR="00FC49E3" w14:paraId="05990687" w14:textId="77777777" w:rsidTr="00FC49E3">
        <w:tc>
          <w:tcPr>
            <w:tcW w:w="2965" w:type="pct"/>
            <w:vMerge/>
          </w:tcPr>
          <w:p w14:paraId="0F5420F8" w14:textId="77777777" w:rsidR="00FC49E3" w:rsidRPr="00650E96" w:rsidRDefault="00FC49E3" w:rsidP="00E97CB2">
            <w:pPr>
              <w:pStyle w:val="Ttulo1"/>
              <w:rPr>
                <w:lang w:val="es-AR"/>
              </w:rPr>
            </w:pPr>
          </w:p>
        </w:tc>
        <w:tc>
          <w:tcPr>
            <w:tcW w:w="377" w:type="pct"/>
            <w:vMerge/>
          </w:tcPr>
          <w:p w14:paraId="29818F7B" w14:textId="77777777" w:rsidR="00FC49E3" w:rsidRPr="00650E96" w:rsidRDefault="00FC49E3" w:rsidP="00F5689F">
            <w:pPr>
              <w:rPr>
                <w:lang w:val="es-AR"/>
              </w:rPr>
            </w:pPr>
          </w:p>
        </w:tc>
        <w:tc>
          <w:tcPr>
            <w:tcW w:w="1658" w:type="pct"/>
          </w:tcPr>
          <w:p w14:paraId="6A6A284D" w14:textId="56FC4F70" w:rsidR="00FC49E3" w:rsidRPr="00650E96" w:rsidRDefault="00650E96" w:rsidP="00E97CB2">
            <w:pPr>
              <w:pStyle w:val="Ttulo1"/>
              <w:rPr>
                <w:sz w:val="28"/>
                <w:szCs w:val="28"/>
              </w:rPr>
            </w:pPr>
            <w:r w:rsidRPr="00650E96">
              <w:rPr>
                <w:sz w:val="28"/>
                <w:szCs w:val="28"/>
              </w:rPr>
              <w:t>PREVENCIÓN</w:t>
            </w:r>
          </w:p>
        </w:tc>
      </w:tr>
      <w:tr w:rsidR="000B5E32" w:rsidRPr="000B5E32" w14:paraId="14634675" w14:textId="77777777" w:rsidTr="00FC49E3">
        <w:trPr>
          <w:trHeight w:val="115"/>
        </w:trPr>
        <w:tc>
          <w:tcPr>
            <w:tcW w:w="2965" w:type="pct"/>
            <w:vMerge/>
            <w:shd w:val="clear" w:color="auto" w:fill="auto"/>
          </w:tcPr>
          <w:p w14:paraId="5A9C1E17" w14:textId="77777777" w:rsidR="000B5E32" w:rsidRPr="00F5689F" w:rsidRDefault="000B5E32" w:rsidP="000B5E32">
            <w:pPr>
              <w:spacing w:line="240" w:lineRule="auto"/>
              <w:rPr>
                <w:sz w:val="8"/>
                <w:szCs w:val="8"/>
              </w:rPr>
            </w:pPr>
          </w:p>
        </w:tc>
        <w:tc>
          <w:tcPr>
            <w:tcW w:w="377" w:type="pct"/>
            <w:vMerge/>
            <w:shd w:val="clear" w:color="auto" w:fill="auto"/>
          </w:tcPr>
          <w:p w14:paraId="323B4946" w14:textId="77777777" w:rsidR="000B5E32" w:rsidRPr="00F5689F" w:rsidRDefault="000B5E32" w:rsidP="000B5E32">
            <w:pPr>
              <w:spacing w:line="240" w:lineRule="auto"/>
              <w:rPr>
                <w:sz w:val="8"/>
                <w:szCs w:val="8"/>
              </w:rPr>
            </w:pPr>
          </w:p>
        </w:tc>
        <w:tc>
          <w:tcPr>
            <w:tcW w:w="1658" w:type="pct"/>
            <w:shd w:val="clear" w:color="auto" w:fill="auto"/>
          </w:tcPr>
          <w:p w14:paraId="685CDBE5" w14:textId="63BEC8CA" w:rsidR="000B5E32" w:rsidRDefault="000B5E32" w:rsidP="000B5E32">
            <w:pPr>
              <w:pStyle w:val="SkillsBullets"/>
              <w:numPr>
                <w:ilvl w:val="0"/>
                <w:numId w:val="0"/>
              </w:numPr>
              <w:rPr>
                <w:rFonts w:ascii="Times New Roman" w:hAnsi="Times New Roman" w:cs="Times New Roman"/>
                <w:sz w:val="24"/>
                <w:szCs w:val="24"/>
                <w:lang w:val="es-A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s-AR"/>
              </w:rPr>
              <w:t>no usar jabones de tocador, no usar toallas higiénicas con perfume. Consumir yogurt.</w:t>
            </w:r>
          </w:p>
          <w:p w14:paraId="467E521B" w14:textId="2A321ABE" w:rsidR="000B5E32" w:rsidRDefault="000B5E32" w:rsidP="000B5E32">
            <w:pPr>
              <w:pStyle w:val="SkillsBullets"/>
              <w:numPr>
                <w:ilvl w:val="0"/>
                <w:numId w:val="0"/>
              </w:numPr>
              <w:ind w:left="288" w:hanging="288"/>
              <w:rPr>
                <w:rFonts w:ascii="Times New Roman" w:hAnsi="Times New Roman" w:cs="Times New Roman"/>
                <w:sz w:val="24"/>
                <w:szCs w:val="24"/>
                <w:lang w:val="es-A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s-AR"/>
              </w:rPr>
              <w:t>No automedicarse. Consulta a tu Médico</w:t>
            </w:r>
          </w:p>
          <w:p w14:paraId="2776D201" w14:textId="4D6CCDD0" w:rsidR="000B5E32" w:rsidRPr="000B5E32" w:rsidRDefault="000B5E32" w:rsidP="000B5E32">
            <w:pPr>
              <w:spacing w:line="240" w:lineRule="auto"/>
              <w:rPr>
                <w:sz w:val="8"/>
                <w:szCs w:val="8"/>
                <w:lang w:val="es-A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s-AR"/>
              </w:rPr>
              <w:t>.</w:t>
            </w:r>
          </w:p>
        </w:tc>
      </w:tr>
      <w:tr w:rsidR="000B5E32" w:rsidRPr="00650E96" w14:paraId="758429EB" w14:textId="77777777" w:rsidTr="00FC49E3">
        <w:trPr>
          <w:trHeight w:val="2448"/>
        </w:trPr>
        <w:tc>
          <w:tcPr>
            <w:tcW w:w="2965" w:type="pct"/>
            <w:vMerge/>
          </w:tcPr>
          <w:p w14:paraId="3F92C507" w14:textId="77777777" w:rsidR="000B5E32" w:rsidRPr="000B5E32" w:rsidRDefault="000B5E32" w:rsidP="000B5E32">
            <w:pPr>
              <w:pStyle w:val="DateRange"/>
              <w:rPr>
                <w:lang w:val="es-AR"/>
              </w:rPr>
            </w:pPr>
          </w:p>
        </w:tc>
        <w:tc>
          <w:tcPr>
            <w:tcW w:w="377" w:type="pct"/>
            <w:vMerge/>
          </w:tcPr>
          <w:p w14:paraId="7C9D852A" w14:textId="77777777" w:rsidR="000B5E32" w:rsidRPr="000B5E32" w:rsidRDefault="000B5E32" w:rsidP="000B5E32">
            <w:pPr>
              <w:rPr>
                <w:lang w:val="es-AR"/>
              </w:rPr>
            </w:pPr>
          </w:p>
        </w:tc>
        <w:tc>
          <w:tcPr>
            <w:tcW w:w="1658" w:type="pct"/>
          </w:tcPr>
          <w:p w14:paraId="039FA485" w14:textId="77777777" w:rsidR="000B5E32" w:rsidRDefault="000B5E32" w:rsidP="000B5E32">
            <w:pPr>
              <w:pStyle w:val="BodyContactInfo"/>
              <w:rPr>
                <w:lang w:val="es-AR"/>
              </w:rPr>
            </w:pPr>
          </w:p>
          <w:p w14:paraId="2552D362" w14:textId="1E8C337A" w:rsidR="000B5E32" w:rsidRPr="00650E96" w:rsidRDefault="000B5E32" w:rsidP="000B5E32">
            <w:pPr>
              <w:pStyle w:val="BodyContactInfo"/>
              <w:rPr>
                <w:lang w:val="es-AR"/>
              </w:rPr>
            </w:pPr>
            <w:r w:rsidRPr="00650E96">
              <w:rPr>
                <w:lang w:val="es-AR"/>
              </w:rPr>
              <w:t xml:space="preserve"> </w:t>
            </w:r>
          </w:p>
        </w:tc>
      </w:tr>
    </w:tbl>
    <w:p w14:paraId="6A491BF9" w14:textId="77777777" w:rsidR="00C8183F" w:rsidRPr="00650E96" w:rsidRDefault="00C8183F" w:rsidP="00F5689F">
      <w:pPr>
        <w:rPr>
          <w:lang w:val="es-AR"/>
        </w:rPr>
      </w:pPr>
    </w:p>
    <w:p w14:paraId="11C30630" w14:textId="77777777" w:rsidR="00340C75" w:rsidRPr="00650E96" w:rsidRDefault="00340C75" w:rsidP="00F5689F">
      <w:pPr>
        <w:rPr>
          <w:lang w:val="es-AR"/>
        </w:rPr>
        <w:sectPr w:rsidR="00340C75" w:rsidRPr="00650E96" w:rsidSect="00F5689F">
          <w:pgSz w:w="12240" w:h="15840"/>
          <w:pgMar w:top="720" w:right="734" w:bottom="288" w:left="720" w:header="720" w:footer="720" w:gutter="0"/>
          <w:cols w:space="720"/>
        </w:sectPr>
      </w:pPr>
    </w:p>
    <w:p w14:paraId="01D1140B" w14:textId="77777777" w:rsidR="00D87E03" w:rsidRPr="00650E96" w:rsidRDefault="00FC49E3" w:rsidP="00D87E03">
      <w:pPr>
        <w:rPr>
          <w:lang w:val="es-AR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669FB213" wp14:editId="177F6B6E">
                <wp:simplePos x="0" y="0"/>
                <wp:positionH relativeFrom="column">
                  <wp:posOffset>-457200</wp:posOffset>
                </wp:positionH>
                <wp:positionV relativeFrom="paragraph">
                  <wp:posOffset>2120900</wp:posOffset>
                </wp:positionV>
                <wp:extent cx="7205472" cy="7010400"/>
                <wp:effectExtent l="0" t="0" r="0" b="0"/>
                <wp:wrapNone/>
                <wp:docPr id="33" name="Rectangle 58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205472" cy="7010400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DBE03EA" id="Rectangle 58" o:spid="_x0000_s1026" alt="&quot;&quot;" style="position:absolute;margin-left:-36pt;margin-top:167pt;width:567.35pt;height:552pt;z-index:-2516520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" fillcolor="#fbe284 [3205]" stroked="f"/>
            </w:pict>
          </mc:Fallback>
        </mc:AlternateContent>
      </w:r>
    </w:p>
    <w:tbl>
      <w:tblPr>
        <w:tblW w:w="5000" w:type="pct"/>
        <w:tblLook w:val="0600" w:firstRow="0" w:lastRow="0" w:firstColumn="0" w:lastColumn="0" w:noHBand="1" w:noVBand="1"/>
      </w:tblPr>
      <w:tblGrid>
        <w:gridCol w:w="6396"/>
        <w:gridCol w:w="813"/>
        <w:gridCol w:w="3577"/>
      </w:tblGrid>
      <w:tr w:rsidR="00D87E03" w14:paraId="574937BE" w14:textId="77777777" w:rsidTr="00FC49E3">
        <w:trPr>
          <w:trHeight w:val="1728"/>
        </w:trPr>
        <w:tc>
          <w:tcPr>
            <w:tcW w:w="2965" w:type="pct"/>
          </w:tcPr>
          <w:p w14:paraId="4CFA8ABD" w14:textId="77777777" w:rsidR="00D87E03" w:rsidRDefault="00000000" w:rsidP="000D478C">
            <w:pPr>
              <w:pStyle w:val="Ttulo"/>
            </w:pPr>
            <w:sdt>
              <w:sdtPr>
                <w:id w:val="2053965835"/>
                <w:placeholder>
                  <w:docPart w:val="1041CF249DCC466EA658F27476185DA7"/>
                </w:placeholder>
                <w:temporary/>
                <w:showingPlcHdr/>
                <w15:appearance w15:val="hidden"/>
              </w:sdtPr>
              <w:sdtContent>
                <w:r w:rsidR="00D87E03" w:rsidRPr="00F5689F">
                  <w:t>Robin Zupanc</w:t>
                </w:r>
              </w:sdtContent>
            </w:sdt>
          </w:p>
          <w:p w14:paraId="42A95CF6" w14:textId="77777777" w:rsidR="00D87E03" w:rsidRDefault="00000000" w:rsidP="000D478C">
            <w:pPr>
              <w:pStyle w:val="Subttulo"/>
            </w:pPr>
            <w:sdt>
              <w:sdtPr>
                <w:id w:val="-843158695"/>
                <w:placeholder>
                  <w:docPart w:val="BBD639C0DDE242258F90B5AFDA38CFE7"/>
                </w:placeholder>
                <w:temporary/>
                <w:showingPlcHdr/>
                <w15:appearance w15:val="hidden"/>
              </w:sdtPr>
              <w:sdtContent>
                <w:r w:rsidR="00FC49E3" w:rsidRPr="00FC49E3">
                  <w:t>Paralegal</w:t>
                </w:r>
              </w:sdtContent>
            </w:sdt>
          </w:p>
        </w:tc>
        <w:tc>
          <w:tcPr>
            <w:tcW w:w="377" w:type="pct"/>
          </w:tcPr>
          <w:p w14:paraId="76603436" w14:textId="77777777" w:rsidR="00D87E03" w:rsidRPr="00F5689F" w:rsidRDefault="00D87E03" w:rsidP="000D478C"/>
        </w:tc>
        <w:tc>
          <w:tcPr>
            <w:tcW w:w="1658" w:type="pct"/>
            <w:vMerge w:val="restart"/>
            <w:vAlign w:val="bottom"/>
          </w:tcPr>
          <w:p w14:paraId="63BFFC91" w14:textId="77777777" w:rsidR="00D87E03" w:rsidRDefault="00000000" w:rsidP="000D478C">
            <w:pPr>
              <w:pStyle w:val="BodyContactInfo"/>
            </w:pPr>
            <w:sdt>
              <w:sdtPr>
                <w:id w:val="1384212528"/>
                <w:placeholder>
                  <w:docPart w:val="E735E65F534C4FC697D43E4BE1F41518"/>
                </w:placeholder>
                <w:temporary/>
                <w:showingPlcHdr/>
                <w15:appearance w15:val="hidden"/>
              </w:sdtPr>
              <w:sdtContent>
                <w:r w:rsidR="004C7E05" w:rsidRPr="004C7E05">
                  <w:t>State your career goals and show how they align with the job description you’re targeting. Be brief and keep it from sounding generic. Be yourself.</w:t>
                </w:r>
              </w:sdtContent>
            </w:sdt>
            <w:r w:rsidR="00D87E03" w:rsidRPr="00F5689F">
              <w:t xml:space="preserve">  </w:t>
            </w:r>
          </w:p>
        </w:tc>
      </w:tr>
      <w:tr w:rsidR="00D87E03" w:rsidRPr="00F5689F" w14:paraId="0861C2DB" w14:textId="77777777" w:rsidTr="00FC49E3">
        <w:trPr>
          <w:trHeight w:val="115"/>
        </w:trPr>
        <w:tc>
          <w:tcPr>
            <w:tcW w:w="2965" w:type="pct"/>
            <w:shd w:val="clear" w:color="auto" w:fill="auto"/>
          </w:tcPr>
          <w:p w14:paraId="2EEC5189" w14:textId="77777777" w:rsidR="00D87E03" w:rsidRPr="00F5689F" w:rsidRDefault="00FC49E3" w:rsidP="000D478C">
            <w:pPr>
              <w:spacing w:line="240" w:lineRule="auto"/>
              <w:rPr>
                <w:sz w:val="8"/>
                <w:szCs w:val="8"/>
              </w:rPr>
            </w:pPr>
            <w:r w:rsidRPr="00D00539">
              <w:rPr>
                <w:noProof/>
                <w:sz w:val="10"/>
                <w:szCs w:val="10"/>
              </w:rPr>
              <mc:AlternateContent>
                <mc:Choice Requires="wps">
                  <w:drawing>
                    <wp:inline distT="0" distB="0" distL="0" distR="0" wp14:anchorId="0E491D5A" wp14:editId="25F7B6A0">
                      <wp:extent cx="3867912" cy="0"/>
                      <wp:effectExtent l="0" t="19050" r="56515" b="38100"/>
                      <wp:docPr id="1" name="Line 25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3867912" cy="0"/>
                              </a:xfrm>
                              <a:prstGeom prst="line">
                                <a:avLst/>
                              </a:prstGeom>
                              <a:noFill/>
                              <a:ln w="63500">
                                <a:solidFill>
                                  <a:srgbClr val="231F2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line w14:anchorId="381A128D" id="Line 25" o:spid="_x0000_s1026" alt="&quot;&quot;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304.5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" strokecolor="#231f20" strokeweight="5pt">
                      <o:lock v:ext="edit" shapetype="f"/>
                      <w10:anchorlock/>
                    </v:line>
                  </w:pict>
                </mc:Fallback>
              </mc:AlternateContent>
            </w:r>
          </w:p>
        </w:tc>
        <w:tc>
          <w:tcPr>
            <w:tcW w:w="377" w:type="pct"/>
            <w:shd w:val="clear" w:color="auto" w:fill="auto"/>
          </w:tcPr>
          <w:p w14:paraId="3B00C29F" w14:textId="77777777" w:rsidR="00D87E03" w:rsidRPr="00F5689F" w:rsidRDefault="00D87E03" w:rsidP="000D478C">
            <w:pPr>
              <w:spacing w:line="240" w:lineRule="auto"/>
              <w:rPr>
                <w:sz w:val="8"/>
                <w:szCs w:val="8"/>
              </w:rPr>
            </w:pPr>
          </w:p>
        </w:tc>
        <w:tc>
          <w:tcPr>
            <w:tcW w:w="1658" w:type="pct"/>
            <w:vMerge/>
            <w:shd w:val="clear" w:color="auto" w:fill="auto"/>
          </w:tcPr>
          <w:p w14:paraId="27371D0A" w14:textId="77777777" w:rsidR="00D87E03" w:rsidRPr="00F5689F" w:rsidRDefault="00D87E03" w:rsidP="000D478C">
            <w:pPr>
              <w:spacing w:line="240" w:lineRule="auto"/>
              <w:rPr>
                <w:sz w:val="8"/>
                <w:szCs w:val="8"/>
              </w:rPr>
            </w:pPr>
          </w:p>
        </w:tc>
      </w:tr>
      <w:tr w:rsidR="00D87E03" w14:paraId="50D9DCC4" w14:textId="77777777" w:rsidTr="00FC49E3">
        <w:trPr>
          <w:trHeight w:val="2592"/>
        </w:trPr>
        <w:tc>
          <w:tcPr>
            <w:tcW w:w="2965" w:type="pct"/>
          </w:tcPr>
          <w:p w14:paraId="297D0435" w14:textId="77777777" w:rsidR="00D87E03" w:rsidRDefault="00D87E03" w:rsidP="000D478C"/>
        </w:tc>
        <w:tc>
          <w:tcPr>
            <w:tcW w:w="377" w:type="pct"/>
          </w:tcPr>
          <w:p w14:paraId="3C172505" w14:textId="77777777" w:rsidR="00D87E03" w:rsidRDefault="00D87E03" w:rsidP="000D478C"/>
        </w:tc>
        <w:tc>
          <w:tcPr>
            <w:tcW w:w="1658" w:type="pct"/>
          </w:tcPr>
          <w:p w14:paraId="5EF3FA65" w14:textId="77777777" w:rsidR="00D87E03" w:rsidRDefault="00D87E03" w:rsidP="000D478C"/>
        </w:tc>
      </w:tr>
      <w:tr w:rsidR="00FC49E3" w14:paraId="049E7BD8" w14:textId="77777777" w:rsidTr="00FC49E3">
        <w:tc>
          <w:tcPr>
            <w:tcW w:w="2965" w:type="pct"/>
          </w:tcPr>
          <w:p w14:paraId="50F73081" w14:textId="77777777" w:rsidR="00FC49E3" w:rsidRPr="00E97CB2" w:rsidRDefault="00000000" w:rsidP="000D478C">
            <w:pPr>
              <w:pStyle w:val="Ttulo1"/>
            </w:pPr>
            <w:sdt>
              <w:sdtPr>
                <w:id w:val="1560288787"/>
                <w:placeholder>
                  <w:docPart w:val="E6C2A4D407314262A9D7AD4753B7968F"/>
                </w:placeholder>
                <w:temporary/>
                <w:showingPlcHdr/>
                <w15:appearance w15:val="hidden"/>
              </w:sdtPr>
              <w:sdtContent>
                <w:r w:rsidR="00FC49E3" w:rsidRPr="00E97CB2">
                  <w:rPr>
                    <w:rStyle w:val="Textodelmarcadordeposicin"/>
                    <w:color w:val="auto"/>
                  </w:rPr>
                  <w:t>Experience</w:t>
                </w:r>
              </w:sdtContent>
            </w:sdt>
            <w:r w:rsidR="00FC49E3" w:rsidRPr="00E97CB2">
              <w:t xml:space="preserve"> </w:t>
            </w:r>
          </w:p>
        </w:tc>
        <w:tc>
          <w:tcPr>
            <w:tcW w:w="377" w:type="pct"/>
          </w:tcPr>
          <w:p w14:paraId="360CB4E2" w14:textId="77777777" w:rsidR="00FC49E3" w:rsidRDefault="00FC49E3" w:rsidP="000D478C"/>
        </w:tc>
        <w:tc>
          <w:tcPr>
            <w:tcW w:w="1658" w:type="pct"/>
          </w:tcPr>
          <w:p w14:paraId="20840AC9" w14:textId="77777777" w:rsidR="00FC49E3" w:rsidRDefault="00000000" w:rsidP="000D478C">
            <w:pPr>
              <w:pStyle w:val="Ttulo1"/>
            </w:pPr>
            <w:sdt>
              <w:sdtPr>
                <w:id w:val="-56562979"/>
                <w:placeholder>
                  <w:docPart w:val="01ADC0EE711B4A5AADF7FEE8E94D2199"/>
                </w:placeholder>
                <w:temporary/>
                <w:showingPlcHdr/>
                <w15:appearance w15:val="hidden"/>
              </w:sdtPr>
              <w:sdtContent>
                <w:r w:rsidR="00FC49E3">
                  <w:t>Education</w:t>
                </w:r>
              </w:sdtContent>
            </w:sdt>
          </w:p>
        </w:tc>
      </w:tr>
      <w:tr w:rsidR="00D87E03" w:rsidRPr="00F5689F" w14:paraId="6782F58A" w14:textId="77777777" w:rsidTr="00FC49E3">
        <w:trPr>
          <w:trHeight w:val="115"/>
        </w:trPr>
        <w:tc>
          <w:tcPr>
            <w:tcW w:w="2965" w:type="pct"/>
            <w:shd w:val="clear" w:color="auto" w:fill="auto"/>
          </w:tcPr>
          <w:p w14:paraId="4F01B122" w14:textId="77777777" w:rsidR="00D87E03" w:rsidRPr="00F5689F" w:rsidRDefault="00FC49E3" w:rsidP="000D478C">
            <w:pPr>
              <w:spacing w:line="240" w:lineRule="auto"/>
              <w:rPr>
                <w:sz w:val="8"/>
                <w:szCs w:val="8"/>
              </w:rPr>
            </w:pPr>
            <w:r w:rsidRPr="00E93F11">
              <w:rPr>
                <w:noProof/>
                <w:sz w:val="10"/>
                <w:szCs w:val="10"/>
              </w:rPr>
              <mc:AlternateContent>
                <mc:Choice Requires="wps">
                  <w:drawing>
                    <wp:inline distT="0" distB="0" distL="0" distR="0" wp14:anchorId="2B25E30E" wp14:editId="67845C23">
                      <wp:extent cx="3871686" cy="0"/>
                      <wp:effectExtent l="0" t="19050" r="33655" b="19050"/>
                      <wp:docPr id="5" name="Line 28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3871686" cy="0"/>
                              </a:xfrm>
                              <a:prstGeom prst="line">
                                <a:avLst/>
                              </a:prstGeom>
                              <a:noFill/>
                              <a:ln w="31750">
                                <a:solidFill>
                                  <a:srgbClr val="231F2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line w14:anchorId="373F171C" id="Line 28" o:spid="_x0000_s1026" alt="&quot;&quot;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304.8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" strokecolor="#231f20" strokeweight="2.5pt">
                      <o:lock v:ext="edit" shapetype="f"/>
                      <w10:anchorlock/>
                    </v:line>
                  </w:pict>
                </mc:Fallback>
              </mc:AlternateContent>
            </w:r>
          </w:p>
        </w:tc>
        <w:tc>
          <w:tcPr>
            <w:tcW w:w="377" w:type="pct"/>
            <w:shd w:val="clear" w:color="auto" w:fill="auto"/>
          </w:tcPr>
          <w:p w14:paraId="0EF550E1" w14:textId="77777777" w:rsidR="00D87E03" w:rsidRPr="00F5689F" w:rsidRDefault="00D87E03" w:rsidP="000D478C">
            <w:pPr>
              <w:spacing w:line="240" w:lineRule="auto"/>
              <w:rPr>
                <w:sz w:val="8"/>
                <w:szCs w:val="8"/>
              </w:rPr>
            </w:pPr>
          </w:p>
        </w:tc>
        <w:tc>
          <w:tcPr>
            <w:tcW w:w="1658" w:type="pct"/>
            <w:shd w:val="clear" w:color="auto" w:fill="auto"/>
          </w:tcPr>
          <w:p w14:paraId="742C6DF3" w14:textId="77777777" w:rsidR="00D87E03" w:rsidRPr="00F5689F" w:rsidRDefault="00FC49E3" w:rsidP="000D478C">
            <w:pPr>
              <w:spacing w:line="240" w:lineRule="auto"/>
              <w:rPr>
                <w:sz w:val="8"/>
                <w:szCs w:val="8"/>
              </w:rPr>
            </w:pPr>
            <w:r w:rsidRPr="00E93F11">
              <w:rPr>
                <w:noProof/>
                <w:sz w:val="10"/>
                <w:szCs w:val="10"/>
              </w:rPr>
              <mc:AlternateContent>
                <mc:Choice Requires="wps">
                  <w:drawing>
                    <wp:inline distT="0" distB="0" distL="0" distR="0" wp14:anchorId="5BCF9290" wp14:editId="45369513">
                      <wp:extent cx="2103120" cy="0"/>
                      <wp:effectExtent l="0" t="19050" r="30480" b="19050"/>
                      <wp:docPr id="12" name="Line 28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2103120" cy="0"/>
                              </a:xfrm>
                              <a:prstGeom prst="line">
                                <a:avLst/>
                              </a:prstGeom>
                              <a:noFill/>
                              <a:ln w="31750">
                                <a:solidFill>
                                  <a:srgbClr val="231F2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line w14:anchorId="53F21710" id="Line 28" o:spid="_x0000_s1026" alt="&quot;&quot;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165.6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" strokecolor="#231f20" strokeweight="2.5pt">
                      <o:lock v:ext="edit" shapetype="f"/>
                      <w10:anchorlock/>
                    </v:line>
                  </w:pict>
                </mc:Fallback>
              </mc:AlternateContent>
            </w:r>
          </w:p>
        </w:tc>
      </w:tr>
      <w:tr w:rsidR="00FC49E3" w14:paraId="4C5AACC7" w14:textId="77777777" w:rsidTr="00FC49E3">
        <w:trPr>
          <w:trHeight w:val="2304"/>
        </w:trPr>
        <w:tc>
          <w:tcPr>
            <w:tcW w:w="2965" w:type="pct"/>
            <w:vMerge w:val="restart"/>
          </w:tcPr>
          <w:p w14:paraId="2612AF7D" w14:textId="77777777" w:rsidR="00FC49E3" w:rsidRPr="00E97CB2" w:rsidRDefault="00BA5462" w:rsidP="00FC49E3">
            <w:pPr>
              <w:pStyle w:val="DateRange"/>
            </w:pPr>
            <w:r w:rsidRPr="00BA5462">
              <w:t>20XX - Current</w:t>
            </w:r>
            <w:r w:rsidR="00FC49E3" w:rsidRPr="00E97CB2">
              <w:t xml:space="preserve"> </w:t>
            </w:r>
          </w:p>
          <w:p w14:paraId="35E307A8" w14:textId="77777777" w:rsidR="00FC49E3" w:rsidRDefault="00000000" w:rsidP="00FC49E3">
            <w:pPr>
              <w:pStyle w:val="JobTitleandDegree"/>
            </w:pPr>
            <w:sdt>
              <w:sdtPr>
                <w:id w:val="1968396909"/>
                <w:placeholder>
                  <w:docPart w:val="BCB15FA402674415831D16B3CC17D0F9"/>
                </w:placeholder>
                <w:temporary/>
                <w:showingPlcHdr/>
                <w15:appearance w15:val="hidden"/>
              </w:sdtPr>
              <w:sdtContent>
                <w:r w:rsidR="00FC49E3" w:rsidRPr="00FC49E3">
                  <w:t>Paralegal</w:t>
                </w:r>
              </w:sdtContent>
            </w:sdt>
            <w:r w:rsidR="00FC49E3">
              <w:t xml:space="preserve"> </w:t>
            </w:r>
            <w:sdt>
              <w:sdtPr>
                <w:rPr>
                  <w:rStyle w:val="CompanyName"/>
                </w:rPr>
                <w:id w:val="1646773975"/>
                <w:placeholder>
                  <w:docPart w:val="6088E4CBF8FA47B997B0831555F1F561"/>
                </w:placeholder>
                <w:temporary/>
                <w:showingPlcHdr/>
                <w15:appearance w15:val="hidden"/>
              </w:sdtPr>
              <w:sdtContent>
                <w:r w:rsidR="00FC49E3" w:rsidRPr="00E97CB2">
                  <w:rPr>
                    <w:rStyle w:val="CompanyName"/>
                  </w:rPr>
                  <w:t>The Phone Company</w:t>
                </w:r>
              </w:sdtContent>
            </w:sdt>
          </w:p>
          <w:p w14:paraId="61A9892D" w14:textId="77777777" w:rsidR="00FC49E3" w:rsidRDefault="00000000" w:rsidP="00FC49E3">
            <w:pPr>
              <w:pStyle w:val="Jobdescription"/>
            </w:pPr>
            <w:sdt>
              <w:sdtPr>
                <w:id w:val="2101684712"/>
                <w:placeholder>
                  <w:docPart w:val="7DD5E7218C694AE9A0FE8FC1BF6C2B34"/>
                </w:placeholder>
                <w:temporary/>
                <w:showingPlcHdr/>
                <w15:appearance w15:val="hidden"/>
              </w:sdtPr>
              <w:sdtContent>
                <w:r w:rsidR="00FC49E3" w:rsidRPr="004C7E05">
                  <w:t>Summarize your key responsibilities and accomplishments. Where appropriate, use the language and words you find in the specific job description. Be concise, targeting 3-5 key areas.</w:t>
                </w:r>
              </w:sdtContent>
            </w:sdt>
          </w:p>
          <w:p w14:paraId="400078B0" w14:textId="77777777" w:rsidR="00FC49E3" w:rsidRPr="00E97CB2" w:rsidRDefault="00D5657B" w:rsidP="00FC49E3">
            <w:pPr>
              <w:pStyle w:val="DateRange"/>
            </w:pPr>
            <w:r w:rsidRPr="00D5657B">
              <w:t>20XX – 20XX</w:t>
            </w:r>
            <w:r w:rsidR="00FC49E3" w:rsidRPr="00E97CB2">
              <w:t xml:space="preserve"> </w:t>
            </w:r>
          </w:p>
          <w:p w14:paraId="6D22BCA5" w14:textId="77777777" w:rsidR="00FC49E3" w:rsidRDefault="00000000" w:rsidP="00FC49E3">
            <w:pPr>
              <w:pStyle w:val="JobTitleandDegree"/>
            </w:pPr>
            <w:sdt>
              <w:sdtPr>
                <w:id w:val="812441037"/>
                <w:placeholder>
                  <w:docPart w:val="D3DC5B8391CB42CA9EBB2273D1B99BD5"/>
                </w:placeholder>
                <w:temporary/>
                <w:showingPlcHdr/>
                <w15:appearance w15:val="hidden"/>
              </w:sdtPr>
              <w:sdtContent>
                <w:r w:rsidR="00FC49E3" w:rsidRPr="00FC49E3">
                  <w:t>Paralegal</w:t>
                </w:r>
              </w:sdtContent>
            </w:sdt>
            <w:r w:rsidR="00FC49E3">
              <w:t xml:space="preserve"> </w:t>
            </w:r>
            <w:sdt>
              <w:sdtPr>
                <w:rPr>
                  <w:rStyle w:val="CompanyName"/>
                </w:rPr>
                <w:id w:val="1501700566"/>
                <w:placeholder>
                  <w:docPart w:val="4D46142B27984FBBAE75D646A4645D7E"/>
                </w:placeholder>
                <w:temporary/>
                <w:showingPlcHdr/>
                <w15:appearance w15:val="hidden"/>
              </w:sdtPr>
              <w:sdtContent>
                <w:r w:rsidR="00FC49E3" w:rsidRPr="00FC49E3">
                  <w:rPr>
                    <w:i/>
                  </w:rPr>
                  <w:t>Trey Research</w:t>
                </w:r>
              </w:sdtContent>
            </w:sdt>
          </w:p>
          <w:p w14:paraId="68ABF56F" w14:textId="77777777" w:rsidR="00FC49E3" w:rsidRDefault="00000000" w:rsidP="00FC49E3">
            <w:pPr>
              <w:pStyle w:val="Jobdescription"/>
            </w:pPr>
            <w:sdt>
              <w:sdtPr>
                <w:id w:val="1648859147"/>
                <w:placeholder>
                  <w:docPart w:val="1730536D3183460DA98C3F03168265B6"/>
                </w:placeholder>
                <w:temporary/>
                <w:showingPlcHdr/>
                <w15:appearance w15:val="hidden"/>
              </w:sdtPr>
              <w:sdtContent>
                <w:r w:rsidR="00FC49E3" w:rsidRPr="004C7E05">
                  <w:t>Summarize your key responsibilities and accomplishments. Here again, take any opportunity to use words you find in the job description. Be brief.</w:t>
                </w:r>
              </w:sdtContent>
            </w:sdt>
          </w:p>
          <w:p w14:paraId="27F387F4" w14:textId="77777777" w:rsidR="00FC49E3" w:rsidRPr="00E97CB2" w:rsidRDefault="00D5657B" w:rsidP="00FC49E3">
            <w:pPr>
              <w:pStyle w:val="DateRange"/>
            </w:pPr>
            <w:r w:rsidRPr="00D5657B">
              <w:t>20XX – 20XX</w:t>
            </w:r>
            <w:r w:rsidR="00FC49E3" w:rsidRPr="00E97CB2">
              <w:t xml:space="preserve"> </w:t>
            </w:r>
          </w:p>
          <w:p w14:paraId="44B3734F" w14:textId="77777777" w:rsidR="00FC49E3" w:rsidRDefault="00000000" w:rsidP="00FC49E3">
            <w:pPr>
              <w:pStyle w:val="JobTitleandDegree"/>
            </w:pPr>
            <w:sdt>
              <w:sdtPr>
                <w:id w:val="-872610707"/>
                <w:placeholder>
                  <w:docPart w:val="E98767D8F00B4D05891A085DBE50F471"/>
                </w:placeholder>
                <w:temporary/>
                <w:showingPlcHdr/>
                <w15:appearance w15:val="hidden"/>
              </w:sdtPr>
              <w:sdtContent>
                <w:r w:rsidR="00FC49E3" w:rsidRPr="00FC49E3">
                  <w:t>Paralegal</w:t>
                </w:r>
              </w:sdtContent>
            </w:sdt>
            <w:r w:rsidR="00FC49E3">
              <w:t xml:space="preserve"> </w:t>
            </w:r>
            <w:sdt>
              <w:sdtPr>
                <w:rPr>
                  <w:rStyle w:val="CompanyName"/>
                </w:rPr>
                <w:id w:val="351931189"/>
                <w:placeholder>
                  <w:docPart w:val="14EDCF33C642435EA3E500A9C269A251"/>
                </w:placeholder>
                <w:temporary/>
                <w:showingPlcHdr/>
                <w15:appearance w15:val="hidden"/>
              </w:sdtPr>
              <w:sdtContent>
                <w:r w:rsidR="00FC49E3" w:rsidRPr="00FC49E3">
                  <w:rPr>
                    <w:i/>
                  </w:rPr>
                  <w:t>Adatum Corporation</w:t>
                </w:r>
              </w:sdtContent>
            </w:sdt>
          </w:p>
          <w:p w14:paraId="335B651B" w14:textId="77777777" w:rsidR="00FC49E3" w:rsidRPr="00FC49E3" w:rsidRDefault="00000000" w:rsidP="00FC49E3">
            <w:pPr>
              <w:pStyle w:val="Jobdescription"/>
            </w:pPr>
            <w:sdt>
              <w:sdtPr>
                <w:id w:val="1156187885"/>
                <w:placeholder>
                  <w:docPart w:val="7ED3C55A72B1465EB720BA00631780F8"/>
                </w:placeholder>
                <w:temporary/>
                <w:showingPlcHdr/>
                <w15:appearance w15:val="hidden"/>
              </w:sdtPr>
              <w:sdtContent>
                <w:r w:rsidR="00FC49E3" w:rsidRPr="00FC49E3">
                  <w:t>Summarize your key responsibilities and accomplishments. Where appropriate, use the language and words you find in the job description. Be concise, targeting 3-5 key areas.</w:t>
                </w:r>
              </w:sdtContent>
            </w:sdt>
          </w:p>
        </w:tc>
        <w:tc>
          <w:tcPr>
            <w:tcW w:w="377" w:type="pct"/>
            <w:vMerge w:val="restart"/>
          </w:tcPr>
          <w:p w14:paraId="54429A9E" w14:textId="77777777" w:rsidR="00FC49E3" w:rsidRDefault="00FC49E3" w:rsidP="000D478C"/>
        </w:tc>
        <w:tc>
          <w:tcPr>
            <w:tcW w:w="1658" w:type="pct"/>
          </w:tcPr>
          <w:p w14:paraId="1A328920" w14:textId="77777777" w:rsidR="00FC49E3" w:rsidRPr="00E6525B" w:rsidRDefault="00D5657B" w:rsidP="000D478C">
            <w:pPr>
              <w:pStyle w:val="DateRange"/>
            </w:pPr>
            <w:r w:rsidRPr="00D5657B">
              <w:t>20XX – 20XX</w:t>
            </w:r>
          </w:p>
          <w:p w14:paraId="1FC34F6B" w14:textId="77777777" w:rsidR="00FC49E3" w:rsidRPr="00FC49E3" w:rsidRDefault="00000000" w:rsidP="00FC49E3">
            <w:pPr>
              <w:pStyle w:val="JobTitleandDegree"/>
            </w:pPr>
            <w:sdt>
              <w:sdtPr>
                <w:id w:val="-1184199736"/>
                <w:placeholder>
                  <w:docPart w:val="5536984BAFEC43CA92C445FDAF8E93B7"/>
                </w:placeholder>
                <w:temporary/>
                <w:showingPlcHdr/>
                <w15:appearance w15:val="hidden"/>
              </w:sdtPr>
              <w:sdtContent>
                <w:r w:rsidR="00FC49E3" w:rsidRPr="00FC49E3">
                  <w:t>A.A. Paralegal Studies</w:t>
                </w:r>
              </w:sdtContent>
            </w:sdt>
            <w:r w:rsidR="00FC49E3" w:rsidRPr="00FC49E3">
              <w:t xml:space="preserve"> </w:t>
            </w:r>
          </w:p>
          <w:p w14:paraId="22CA7797" w14:textId="77777777" w:rsidR="00FC49E3" w:rsidRPr="00273963" w:rsidRDefault="004738EF" w:rsidP="00FC49E3">
            <w:r>
              <w:t>Jasper University</w:t>
            </w:r>
            <w:r w:rsidR="00FC49E3" w:rsidRPr="00D87E03">
              <w:t xml:space="preserve"> </w:t>
            </w:r>
          </w:p>
        </w:tc>
      </w:tr>
      <w:tr w:rsidR="00FC49E3" w14:paraId="1FF9261C" w14:textId="77777777" w:rsidTr="00FC49E3">
        <w:tc>
          <w:tcPr>
            <w:tcW w:w="2965" w:type="pct"/>
            <w:vMerge/>
          </w:tcPr>
          <w:p w14:paraId="4DA32EBA" w14:textId="77777777" w:rsidR="00FC49E3" w:rsidRPr="00E97CB2" w:rsidRDefault="00FC49E3" w:rsidP="000D478C">
            <w:pPr>
              <w:pStyle w:val="Ttulo1"/>
            </w:pPr>
          </w:p>
        </w:tc>
        <w:tc>
          <w:tcPr>
            <w:tcW w:w="377" w:type="pct"/>
            <w:vMerge/>
          </w:tcPr>
          <w:p w14:paraId="084466A5" w14:textId="77777777" w:rsidR="00FC49E3" w:rsidRDefault="00FC49E3" w:rsidP="000D478C"/>
        </w:tc>
        <w:tc>
          <w:tcPr>
            <w:tcW w:w="1658" w:type="pct"/>
          </w:tcPr>
          <w:p w14:paraId="43228FF3" w14:textId="77777777" w:rsidR="00FC49E3" w:rsidRPr="00E97CB2" w:rsidRDefault="00000000" w:rsidP="000D478C">
            <w:pPr>
              <w:pStyle w:val="Ttulo1"/>
            </w:pPr>
            <w:sdt>
              <w:sdtPr>
                <w:id w:val="-774171266"/>
                <w:placeholder>
                  <w:docPart w:val="096C2F7E9DB843A58B029113F702C0D2"/>
                </w:placeholder>
                <w:temporary/>
                <w:showingPlcHdr/>
                <w15:appearance w15:val="hidden"/>
              </w:sdtPr>
              <w:sdtContent>
                <w:r w:rsidR="00FC49E3">
                  <w:t>Skills</w:t>
                </w:r>
              </w:sdtContent>
            </w:sdt>
          </w:p>
        </w:tc>
      </w:tr>
      <w:tr w:rsidR="00FC49E3" w:rsidRPr="00F5689F" w14:paraId="6218676D" w14:textId="77777777" w:rsidTr="00FC49E3">
        <w:trPr>
          <w:trHeight w:val="115"/>
        </w:trPr>
        <w:tc>
          <w:tcPr>
            <w:tcW w:w="2965" w:type="pct"/>
            <w:vMerge/>
            <w:shd w:val="clear" w:color="auto" w:fill="auto"/>
          </w:tcPr>
          <w:p w14:paraId="3437C8EE" w14:textId="77777777" w:rsidR="00FC49E3" w:rsidRPr="00F5689F" w:rsidRDefault="00FC49E3" w:rsidP="000D478C">
            <w:pPr>
              <w:spacing w:line="240" w:lineRule="auto"/>
              <w:rPr>
                <w:sz w:val="8"/>
                <w:szCs w:val="8"/>
              </w:rPr>
            </w:pPr>
          </w:p>
        </w:tc>
        <w:tc>
          <w:tcPr>
            <w:tcW w:w="377" w:type="pct"/>
            <w:vMerge/>
            <w:shd w:val="clear" w:color="auto" w:fill="auto"/>
          </w:tcPr>
          <w:p w14:paraId="5B24143F" w14:textId="77777777" w:rsidR="00FC49E3" w:rsidRPr="00F5689F" w:rsidRDefault="00FC49E3" w:rsidP="000D478C">
            <w:pPr>
              <w:spacing w:line="240" w:lineRule="auto"/>
              <w:rPr>
                <w:sz w:val="8"/>
                <w:szCs w:val="8"/>
              </w:rPr>
            </w:pPr>
          </w:p>
        </w:tc>
        <w:tc>
          <w:tcPr>
            <w:tcW w:w="1658" w:type="pct"/>
            <w:shd w:val="clear" w:color="auto" w:fill="auto"/>
          </w:tcPr>
          <w:p w14:paraId="1229A129" w14:textId="77777777" w:rsidR="00FC49E3" w:rsidRPr="00F5689F" w:rsidRDefault="00FC49E3" w:rsidP="000D478C">
            <w:pPr>
              <w:spacing w:line="240" w:lineRule="auto"/>
              <w:rPr>
                <w:sz w:val="8"/>
                <w:szCs w:val="8"/>
              </w:rPr>
            </w:pPr>
            <w:r w:rsidRPr="00E93F11">
              <w:rPr>
                <w:noProof/>
                <w:sz w:val="10"/>
                <w:szCs w:val="10"/>
              </w:rPr>
              <mc:AlternateContent>
                <mc:Choice Requires="wps">
                  <w:drawing>
                    <wp:inline distT="0" distB="0" distL="0" distR="0" wp14:anchorId="5A01CFEB" wp14:editId="1292584B">
                      <wp:extent cx="2103120" cy="0"/>
                      <wp:effectExtent l="0" t="19050" r="30480" b="19050"/>
                      <wp:docPr id="11" name="Line 28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2103120" cy="0"/>
                              </a:xfrm>
                              <a:prstGeom prst="line">
                                <a:avLst/>
                              </a:prstGeom>
                              <a:noFill/>
                              <a:ln w="31750">
                                <a:solidFill>
                                  <a:srgbClr val="231F2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line w14:anchorId="64D6C279" id="Line 28" o:spid="_x0000_s1026" alt="&quot;&quot;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165.6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" strokecolor="#231f20" strokeweight="2.5pt">
                      <o:lock v:ext="edit" shapetype="f"/>
                      <w10:anchorlock/>
                    </v:line>
                  </w:pict>
                </mc:Fallback>
              </mc:AlternateContent>
            </w:r>
          </w:p>
        </w:tc>
      </w:tr>
      <w:tr w:rsidR="00FC49E3" w14:paraId="4793BECF" w14:textId="77777777" w:rsidTr="00FC49E3">
        <w:trPr>
          <w:trHeight w:val="2520"/>
        </w:trPr>
        <w:tc>
          <w:tcPr>
            <w:tcW w:w="2965" w:type="pct"/>
            <w:vMerge/>
          </w:tcPr>
          <w:p w14:paraId="5D44B004" w14:textId="77777777" w:rsidR="00FC49E3" w:rsidRPr="00E97CB2" w:rsidRDefault="00FC49E3" w:rsidP="000D478C">
            <w:pPr>
              <w:pStyle w:val="DateRange"/>
            </w:pPr>
          </w:p>
        </w:tc>
        <w:tc>
          <w:tcPr>
            <w:tcW w:w="377" w:type="pct"/>
            <w:vMerge/>
          </w:tcPr>
          <w:p w14:paraId="2F21671D" w14:textId="77777777" w:rsidR="00FC49E3" w:rsidRDefault="00FC49E3" w:rsidP="000D478C"/>
        </w:tc>
        <w:sdt>
          <w:sdtPr>
            <w:id w:val="-497575981"/>
            <w:placeholder>
              <w:docPart w:val="90ADD7D8B7F841568AED56DB62445F4F"/>
            </w:placeholder>
            <w:temporary/>
            <w:showingPlcHdr/>
            <w15:appearance w15:val="hidden"/>
          </w:sdtPr>
          <w:sdtContent>
            <w:tc>
              <w:tcPr>
                <w:tcW w:w="1658" w:type="pct"/>
              </w:tcPr>
              <w:p w14:paraId="2F7D9F53" w14:textId="77777777" w:rsidR="00FC49E3" w:rsidRPr="00D87E03" w:rsidRDefault="00FC49E3" w:rsidP="000D478C">
                <w:pPr>
                  <w:pStyle w:val="SkillsBullets"/>
                  <w:rPr>
                    <w:rStyle w:val="Textodelmarcadordeposicin"/>
                    <w:color w:val="231F20"/>
                  </w:rPr>
                </w:pPr>
                <w:r w:rsidRPr="00D87E03">
                  <w:rPr>
                    <w:rStyle w:val="Textodelmarcadordeposicin"/>
                    <w:color w:val="231F20"/>
                  </w:rPr>
                  <w:t xml:space="preserve">Creativity </w:t>
                </w:r>
              </w:p>
              <w:p w14:paraId="0155FA30" w14:textId="77777777" w:rsidR="00FC49E3" w:rsidRPr="00D87E03" w:rsidRDefault="00FC49E3" w:rsidP="000D478C">
                <w:pPr>
                  <w:pStyle w:val="SkillsBullets"/>
                  <w:rPr>
                    <w:rStyle w:val="Textodelmarcadordeposicin"/>
                    <w:color w:val="231F20"/>
                  </w:rPr>
                </w:pPr>
                <w:r w:rsidRPr="00D87E03">
                  <w:rPr>
                    <w:rStyle w:val="Textodelmarcadordeposicin"/>
                    <w:color w:val="231F20"/>
                  </w:rPr>
                  <w:t xml:space="preserve">Leadership </w:t>
                </w:r>
              </w:p>
              <w:p w14:paraId="5A6BBE68" w14:textId="77777777" w:rsidR="00FC49E3" w:rsidRPr="00D87E03" w:rsidRDefault="00FC49E3" w:rsidP="000D478C">
                <w:pPr>
                  <w:pStyle w:val="SkillsBullets"/>
                  <w:rPr>
                    <w:rStyle w:val="Textodelmarcadordeposicin"/>
                    <w:color w:val="231F20"/>
                  </w:rPr>
                </w:pPr>
                <w:r w:rsidRPr="00D87E03">
                  <w:rPr>
                    <w:rStyle w:val="Textodelmarcadordeposicin"/>
                    <w:color w:val="231F20"/>
                  </w:rPr>
                  <w:t xml:space="preserve">Organization </w:t>
                </w:r>
              </w:p>
              <w:p w14:paraId="727473BF" w14:textId="77777777" w:rsidR="00FC49E3" w:rsidRPr="00D87E03" w:rsidRDefault="00FC49E3" w:rsidP="000D478C">
                <w:pPr>
                  <w:pStyle w:val="SkillsBullets"/>
                  <w:rPr>
                    <w:rStyle w:val="Textodelmarcadordeposicin"/>
                    <w:color w:val="231F20"/>
                  </w:rPr>
                </w:pPr>
                <w:r w:rsidRPr="00D87E03">
                  <w:rPr>
                    <w:rStyle w:val="Textodelmarcadordeposicin"/>
                    <w:color w:val="231F20"/>
                  </w:rPr>
                  <w:t>Problem solving</w:t>
                </w:r>
              </w:p>
              <w:p w14:paraId="78895521" w14:textId="77777777" w:rsidR="00FC49E3" w:rsidRPr="00E6525B" w:rsidRDefault="00FC49E3" w:rsidP="000D478C">
                <w:pPr>
                  <w:pStyle w:val="SkillsBullets"/>
                </w:pPr>
                <w:r w:rsidRPr="00D87E03">
                  <w:rPr>
                    <w:rStyle w:val="Textodelmarcadordeposicin"/>
                    <w:color w:val="231F20"/>
                  </w:rPr>
                  <w:t>Teamwork</w:t>
                </w:r>
              </w:p>
            </w:tc>
          </w:sdtContent>
        </w:sdt>
      </w:tr>
      <w:tr w:rsidR="00FC49E3" w14:paraId="1903EC8A" w14:textId="77777777" w:rsidTr="00FC49E3">
        <w:tc>
          <w:tcPr>
            <w:tcW w:w="2965" w:type="pct"/>
            <w:vMerge/>
          </w:tcPr>
          <w:p w14:paraId="0A0BF3BA" w14:textId="77777777" w:rsidR="00FC49E3" w:rsidRPr="00E97CB2" w:rsidRDefault="00FC49E3" w:rsidP="000D478C">
            <w:pPr>
              <w:pStyle w:val="Ttulo1"/>
            </w:pPr>
          </w:p>
        </w:tc>
        <w:tc>
          <w:tcPr>
            <w:tcW w:w="377" w:type="pct"/>
            <w:vMerge/>
          </w:tcPr>
          <w:p w14:paraId="0791E8F6" w14:textId="77777777" w:rsidR="00FC49E3" w:rsidRDefault="00FC49E3" w:rsidP="000D478C"/>
        </w:tc>
        <w:tc>
          <w:tcPr>
            <w:tcW w:w="1658" w:type="pct"/>
          </w:tcPr>
          <w:p w14:paraId="03A2D64D" w14:textId="77777777" w:rsidR="00FC49E3" w:rsidRPr="00E97CB2" w:rsidRDefault="00000000" w:rsidP="000D478C">
            <w:pPr>
              <w:pStyle w:val="Ttulo1"/>
            </w:pPr>
            <w:sdt>
              <w:sdtPr>
                <w:id w:val="-387029268"/>
                <w:placeholder>
                  <w:docPart w:val="A13D5AA3EEFA4D25AC2ED79E6604287C"/>
                </w:placeholder>
                <w:temporary/>
                <w:showingPlcHdr/>
                <w15:appearance w15:val="hidden"/>
              </w:sdtPr>
              <w:sdtContent>
                <w:r w:rsidR="00FC49E3">
                  <w:t>Contact</w:t>
                </w:r>
              </w:sdtContent>
            </w:sdt>
          </w:p>
        </w:tc>
      </w:tr>
      <w:tr w:rsidR="00FC49E3" w:rsidRPr="00F5689F" w14:paraId="6F987227" w14:textId="77777777" w:rsidTr="00FC49E3">
        <w:trPr>
          <w:trHeight w:val="115"/>
        </w:trPr>
        <w:tc>
          <w:tcPr>
            <w:tcW w:w="2965" w:type="pct"/>
            <w:vMerge/>
            <w:shd w:val="clear" w:color="auto" w:fill="auto"/>
          </w:tcPr>
          <w:p w14:paraId="4696362F" w14:textId="77777777" w:rsidR="00FC49E3" w:rsidRPr="00F5689F" w:rsidRDefault="00FC49E3" w:rsidP="000D478C">
            <w:pPr>
              <w:spacing w:line="240" w:lineRule="auto"/>
              <w:rPr>
                <w:sz w:val="8"/>
                <w:szCs w:val="8"/>
              </w:rPr>
            </w:pPr>
          </w:p>
        </w:tc>
        <w:tc>
          <w:tcPr>
            <w:tcW w:w="377" w:type="pct"/>
            <w:vMerge/>
            <w:shd w:val="clear" w:color="auto" w:fill="auto"/>
          </w:tcPr>
          <w:p w14:paraId="0BA990EE" w14:textId="77777777" w:rsidR="00FC49E3" w:rsidRPr="00F5689F" w:rsidRDefault="00FC49E3" w:rsidP="000D478C">
            <w:pPr>
              <w:spacing w:line="240" w:lineRule="auto"/>
              <w:rPr>
                <w:sz w:val="8"/>
                <w:szCs w:val="8"/>
              </w:rPr>
            </w:pPr>
          </w:p>
        </w:tc>
        <w:tc>
          <w:tcPr>
            <w:tcW w:w="1658" w:type="pct"/>
            <w:shd w:val="clear" w:color="auto" w:fill="auto"/>
          </w:tcPr>
          <w:p w14:paraId="0329A480" w14:textId="77777777" w:rsidR="00FC49E3" w:rsidRPr="00F5689F" w:rsidRDefault="00FC49E3" w:rsidP="000D478C">
            <w:pPr>
              <w:spacing w:line="240" w:lineRule="auto"/>
              <w:rPr>
                <w:sz w:val="8"/>
                <w:szCs w:val="8"/>
              </w:rPr>
            </w:pPr>
            <w:r w:rsidRPr="00E93F11">
              <w:rPr>
                <w:noProof/>
                <w:sz w:val="10"/>
                <w:szCs w:val="10"/>
              </w:rPr>
              <mc:AlternateContent>
                <mc:Choice Requires="wps">
                  <w:drawing>
                    <wp:inline distT="0" distB="0" distL="0" distR="0" wp14:anchorId="1351FAA2" wp14:editId="4B08D3F8">
                      <wp:extent cx="2103120" cy="0"/>
                      <wp:effectExtent l="0" t="19050" r="30480" b="19050"/>
                      <wp:docPr id="9" name="Line 28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2103120" cy="0"/>
                              </a:xfrm>
                              <a:prstGeom prst="line">
                                <a:avLst/>
                              </a:prstGeom>
                              <a:noFill/>
                              <a:ln w="31750">
                                <a:solidFill>
                                  <a:srgbClr val="231F2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line w14:anchorId="30DB94AC" id="Line 28" o:spid="_x0000_s1026" alt="&quot;&quot;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165.6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" strokecolor="#231f20" strokeweight="2.5pt">
                      <o:lock v:ext="edit" shapetype="f"/>
                      <w10:anchorlock/>
                    </v:line>
                  </w:pict>
                </mc:Fallback>
              </mc:AlternateContent>
            </w:r>
          </w:p>
        </w:tc>
      </w:tr>
      <w:tr w:rsidR="00FC49E3" w14:paraId="61A33400" w14:textId="77777777" w:rsidTr="00FC49E3">
        <w:trPr>
          <w:trHeight w:val="2448"/>
        </w:trPr>
        <w:tc>
          <w:tcPr>
            <w:tcW w:w="2965" w:type="pct"/>
            <w:vMerge/>
          </w:tcPr>
          <w:p w14:paraId="46603017" w14:textId="77777777" w:rsidR="00FC49E3" w:rsidRPr="00E97CB2" w:rsidRDefault="00FC49E3" w:rsidP="000D478C">
            <w:pPr>
              <w:pStyle w:val="DateRange"/>
            </w:pPr>
          </w:p>
        </w:tc>
        <w:tc>
          <w:tcPr>
            <w:tcW w:w="377" w:type="pct"/>
            <w:vMerge/>
          </w:tcPr>
          <w:p w14:paraId="7321BEBD" w14:textId="77777777" w:rsidR="00FC49E3" w:rsidRDefault="00FC49E3" w:rsidP="000D478C"/>
        </w:tc>
        <w:tc>
          <w:tcPr>
            <w:tcW w:w="1658" w:type="pct"/>
          </w:tcPr>
          <w:p w14:paraId="709F5770" w14:textId="77777777" w:rsidR="00FC49E3" w:rsidRPr="00D87E03" w:rsidRDefault="00000000" w:rsidP="000D478C">
            <w:pPr>
              <w:pStyle w:val="BodyContactInfo"/>
            </w:pPr>
            <w:sdt>
              <w:sdtPr>
                <w:id w:val="-919102409"/>
                <w:placeholder>
                  <w:docPart w:val="1BFF3C96581042058BE3E8EE9064837C"/>
                </w:placeholder>
                <w:temporary/>
                <w:showingPlcHdr/>
                <w15:appearance w15:val="hidden"/>
              </w:sdtPr>
              <w:sdtContent>
                <w:r w:rsidR="00FC49E3" w:rsidRPr="00D87E03">
                  <w:t>4567 Main Street</w:t>
                </w:r>
              </w:sdtContent>
            </w:sdt>
            <w:r w:rsidR="00FC49E3" w:rsidRPr="00D87E03">
              <w:t xml:space="preserve"> </w:t>
            </w:r>
          </w:p>
          <w:p w14:paraId="2BEA4A6A" w14:textId="77777777" w:rsidR="00FC49E3" w:rsidRPr="00D87E03" w:rsidRDefault="00000000" w:rsidP="000D478C">
            <w:pPr>
              <w:pStyle w:val="BodyContactInfo"/>
            </w:pPr>
            <w:sdt>
              <w:sdtPr>
                <w:id w:val="1108622483"/>
                <w:placeholder>
                  <w:docPart w:val="73E9D55BB3DA4F929B29A0EF15F2B090"/>
                </w:placeholder>
                <w:temporary/>
                <w:showingPlcHdr/>
                <w15:appearance w15:val="hidden"/>
              </w:sdtPr>
              <w:sdtContent>
                <w:r w:rsidR="00FC49E3" w:rsidRPr="00D87E03">
                  <w:t>City, State 98052</w:t>
                </w:r>
              </w:sdtContent>
            </w:sdt>
            <w:r w:rsidR="00FC49E3" w:rsidRPr="00D87E03">
              <w:t xml:space="preserve"> </w:t>
            </w:r>
          </w:p>
          <w:p w14:paraId="56359F8B" w14:textId="77777777" w:rsidR="00FC49E3" w:rsidRPr="00D87E03" w:rsidRDefault="00000000" w:rsidP="000D478C">
            <w:pPr>
              <w:pStyle w:val="BodyContactInfo"/>
            </w:pPr>
            <w:sdt>
              <w:sdtPr>
                <w:id w:val="-1132854746"/>
                <w:placeholder>
                  <w:docPart w:val="97377583CD7A43A7963AF1488D676035"/>
                </w:placeholder>
                <w:temporary/>
                <w:showingPlcHdr/>
                <w15:appearance w15:val="hidden"/>
              </w:sdtPr>
              <w:sdtContent>
                <w:r w:rsidR="00FC49E3" w:rsidRPr="00D87E03">
                  <w:t>(718) 555–0100</w:t>
                </w:r>
              </w:sdtContent>
            </w:sdt>
            <w:r w:rsidR="00FC49E3" w:rsidRPr="00D87E03">
              <w:t xml:space="preserve"> </w:t>
            </w:r>
          </w:p>
          <w:p w14:paraId="62368BEF" w14:textId="77777777" w:rsidR="00FC49E3" w:rsidRPr="00D87E03" w:rsidRDefault="004738EF" w:rsidP="004738EF">
            <w:pPr>
              <w:pStyle w:val="BodyContactInfo"/>
            </w:pPr>
            <w:r w:rsidRPr="004738EF">
              <w:t>robin@example.com</w:t>
            </w:r>
            <w:r w:rsidR="00FC49E3" w:rsidRPr="00D87E03">
              <w:t xml:space="preserve"> </w:t>
            </w:r>
          </w:p>
        </w:tc>
      </w:tr>
    </w:tbl>
    <w:p w14:paraId="4D0EDE95" w14:textId="77777777" w:rsidR="00340C75" w:rsidRDefault="00340C75" w:rsidP="00F5689F"/>
    <w:p w14:paraId="4E7DDA43" w14:textId="77777777" w:rsidR="00340C75" w:rsidRDefault="00340C75" w:rsidP="00F5689F">
      <w:pPr>
        <w:sectPr w:rsidR="00340C75" w:rsidSect="00F5689F">
          <w:pgSz w:w="12240" w:h="15840"/>
          <w:pgMar w:top="720" w:right="734" w:bottom="288" w:left="720" w:header="720" w:footer="720" w:gutter="0"/>
          <w:cols w:space="720"/>
        </w:sectPr>
      </w:pPr>
    </w:p>
    <w:p w14:paraId="4D2B17E7" w14:textId="77777777" w:rsidR="00D87E03" w:rsidRDefault="00FC49E3" w:rsidP="00D87E03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2CB8B6FF" wp14:editId="45512FAD">
                <wp:simplePos x="0" y="0"/>
                <wp:positionH relativeFrom="column">
                  <wp:posOffset>-457200</wp:posOffset>
                </wp:positionH>
                <wp:positionV relativeFrom="paragraph">
                  <wp:posOffset>2120900</wp:posOffset>
                </wp:positionV>
                <wp:extent cx="7205472" cy="7010400"/>
                <wp:effectExtent l="0" t="0" r="0" b="0"/>
                <wp:wrapNone/>
                <wp:docPr id="38" name="Rectangle 58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205472" cy="701040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A215002" id="Rectangle 58" o:spid="_x0000_s1026" alt="&quot;&quot;" style="position:absolute;margin-left:-36pt;margin-top:167pt;width:567.35pt;height:552pt;z-index:-2516490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" fillcolor="#e4e4e4 [3214]" stroked="f"/>
            </w:pict>
          </mc:Fallback>
        </mc:AlternateContent>
      </w:r>
    </w:p>
    <w:tbl>
      <w:tblPr>
        <w:tblW w:w="5000" w:type="pct"/>
        <w:tblLook w:val="0600" w:firstRow="0" w:lastRow="0" w:firstColumn="0" w:lastColumn="0" w:noHBand="1" w:noVBand="1"/>
      </w:tblPr>
      <w:tblGrid>
        <w:gridCol w:w="6396"/>
        <w:gridCol w:w="813"/>
        <w:gridCol w:w="3577"/>
      </w:tblGrid>
      <w:tr w:rsidR="00D87E03" w14:paraId="34FD4871" w14:textId="77777777" w:rsidTr="00FC49E3">
        <w:trPr>
          <w:trHeight w:val="1728"/>
        </w:trPr>
        <w:tc>
          <w:tcPr>
            <w:tcW w:w="2965" w:type="pct"/>
          </w:tcPr>
          <w:p w14:paraId="0940D169" w14:textId="77777777" w:rsidR="00D87E03" w:rsidRDefault="00000000" w:rsidP="000D478C">
            <w:pPr>
              <w:pStyle w:val="Ttulo"/>
            </w:pPr>
            <w:sdt>
              <w:sdtPr>
                <w:id w:val="2034992725"/>
                <w:placeholder>
                  <w:docPart w:val="258842A8CBF246F6BC645449FE8AA670"/>
                </w:placeholder>
                <w:temporary/>
                <w:showingPlcHdr/>
                <w15:appearance w15:val="hidden"/>
              </w:sdtPr>
              <w:sdtContent>
                <w:r w:rsidR="00D87E03" w:rsidRPr="00F5689F">
                  <w:t>Robin Zupanc</w:t>
                </w:r>
              </w:sdtContent>
            </w:sdt>
          </w:p>
          <w:p w14:paraId="16AE707B" w14:textId="77777777" w:rsidR="00D87E03" w:rsidRDefault="00000000" w:rsidP="000D478C">
            <w:pPr>
              <w:pStyle w:val="Subttulo"/>
            </w:pPr>
            <w:sdt>
              <w:sdtPr>
                <w:id w:val="-1067266342"/>
                <w:placeholder>
                  <w:docPart w:val="68BF5C4A7BFC42A38FCD8085517FA9A2"/>
                </w:placeholder>
                <w:temporary/>
                <w:showingPlcHdr/>
                <w15:appearance w15:val="hidden"/>
              </w:sdtPr>
              <w:sdtContent>
                <w:r w:rsidR="00FC49E3" w:rsidRPr="00FC49E3">
                  <w:t>Paralegal</w:t>
                </w:r>
              </w:sdtContent>
            </w:sdt>
          </w:p>
        </w:tc>
        <w:tc>
          <w:tcPr>
            <w:tcW w:w="377" w:type="pct"/>
          </w:tcPr>
          <w:p w14:paraId="3D1DCF2A" w14:textId="77777777" w:rsidR="00D87E03" w:rsidRPr="00F5689F" w:rsidRDefault="00D87E03" w:rsidP="000D478C"/>
        </w:tc>
        <w:tc>
          <w:tcPr>
            <w:tcW w:w="1658" w:type="pct"/>
            <w:vMerge w:val="restart"/>
            <w:vAlign w:val="bottom"/>
          </w:tcPr>
          <w:p w14:paraId="3BA145BD" w14:textId="77777777" w:rsidR="00D87E03" w:rsidRDefault="00000000" w:rsidP="000D478C">
            <w:pPr>
              <w:pStyle w:val="BodyContactInfo"/>
            </w:pPr>
            <w:sdt>
              <w:sdtPr>
                <w:id w:val="1499464912"/>
                <w:placeholder>
                  <w:docPart w:val="CB06F13540114D80BD214036A95FBFB7"/>
                </w:placeholder>
                <w:temporary/>
                <w:showingPlcHdr/>
                <w15:appearance w15:val="hidden"/>
              </w:sdtPr>
              <w:sdtContent>
                <w:r w:rsidR="004C7E05" w:rsidRPr="004C7E05">
                  <w:t>State your career goals and show how they align with the job description you’re targeting. Be brief and keep it from sounding generic. Be yourself.</w:t>
                </w:r>
              </w:sdtContent>
            </w:sdt>
            <w:r w:rsidR="00D87E03" w:rsidRPr="00F5689F">
              <w:t xml:space="preserve">  </w:t>
            </w:r>
          </w:p>
        </w:tc>
      </w:tr>
      <w:tr w:rsidR="00D87E03" w:rsidRPr="00F5689F" w14:paraId="7E8FB7F0" w14:textId="77777777" w:rsidTr="00FC49E3">
        <w:trPr>
          <w:trHeight w:val="115"/>
        </w:trPr>
        <w:tc>
          <w:tcPr>
            <w:tcW w:w="2965" w:type="pct"/>
            <w:shd w:val="clear" w:color="auto" w:fill="auto"/>
          </w:tcPr>
          <w:p w14:paraId="73D0D64A" w14:textId="77777777" w:rsidR="00D87E03" w:rsidRPr="00F5689F" w:rsidRDefault="00FC49E3" w:rsidP="000D478C">
            <w:pPr>
              <w:spacing w:line="240" w:lineRule="auto"/>
              <w:rPr>
                <w:sz w:val="8"/>
                <w:szCs w:val="8"/>
              </w:rPr>
            </w:pPr>
            <w:r w:rsidRPr="00D00539">
              <w:rPr>
                <w:noProof/>
                <w:sz w:val="10"/>
                <w:szCs w:val="10"/>
              </w:rPr>
              <mc:AlternateContent>
                <mc:Choice Requires="wps">
                  <w:drawing>
                    <wp:inline distT="0" distB="0" distL="0" distR="0" wp14:anchorId="569ECDEC" wp14:editId="254EBAEA">
                      <wp:extent cx="3867912" cy="0"/>
                      <wp:effectExtent l="0" t="19050" r="56515" b="38100"/>
                      <wp:docPr id="10" name="Line 25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3867912" cy="0"/>
                              </a:xfrm>
                              <a:prstGeom prst="line">
                                <a:avLst/>
                              </a:prstGeom>
                              <a:noFill/>
                              <a:ln w="63500">
                                <a:solidFill>
                                  <a:srgbClr val="231F2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line w14:anchorId="4972B69A" id="Line 25" o:spid="_x0000_s1026" alt="&quot;&quot;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304.5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" strokecolor="#231f20" strokeweight="5pt">
                      <o:lock v:ext="edit" shapetype="f"/>
                      <w10:anchorlock/>
                    </v:line>
                  </w:pict>
                </mc:Fallback>
              </mc:AlternateContent>
            </w:r>
          </w:p>
        </w:tc>
        <w:tc>
          <w:tcPr>
            <w:tcW w:w="377" w:type="pct"/>
            <w:shd w:val="clear" w:color="auto" w:fill="auto"/>
          </w:tcPr>
          <w:p w14:paraId="2DB9BA69" w14:textId="77777777" w:rsidR="00D87E03" w:rsidRPr="00F5689F" w:rsidRDefault="00D87E03" w:rsidP="000D478C">
            <w:pPr>
              <w:spacing w:line="240" w:lineRule="auto"/>
              <w:rPr>
                <w:sz w:val="8"/>
                <w:szCs w:val="8"/>
              </w:rPr>
            </w:pPr>
          </w:p>
        </w:tc>
        <w:tc>
          <w:tcPr>
            <w:tcW w:w="1658" w:type="pct"/>
            <w:vMerge/>
            <w:shd w:val="clear" w:color="auto" w:fill="auto"/>
          </w:tcPr>
          <w:p w14:paraId="49312CC7" w14:textId="77777777" w:rsidR="00D87E03" w:rsidRPr="00F5689F" w:rsidRDefault="00D87E03" w:rsidP="000D478C">
            <w:pPr>
              <w:spacing w:line="240" w:lineRule="auto"/>
              <w:rPr>
                <w:sz w:val="8"/>
                <w:szCs w:val="8"/>
              </w:rPr>
            </w:pPr>
          </w:p>
        </w:tc>
      </w:tr>
      <w:tr w:rsidR="00D87E03" w14:paraId="6A5A2D34" w14:textId="77777777" w:rsidTr="00FC49E3">
        <w:trPr>
          <w:trHeight w:val="2592"/>
        </w:trPr>
        <w:tc>
          <w:tcPr>
            <w:tcW w:w="2965" w:type="pct"/>
          </w:tcPr>
          <w:p w14:paraId="6A9076BC" w14:textId="77777777" w:rsidR="00D87E03" w:rsidRDefault="00D87E03" w:rsidP="000D478C"/>
        </w:tc>
        <w:tc>
          <w:tcPr>
            <w:tcW w:w="377" w:type="pct"/>
          </w:tcPr>
          <w:p w14:paraId="4327F093" w14:textId="77777777" w:rsidR="00D87E03" w:rsidRDefault="00D87E03" w:rsidP="000D478C"/>
        </w:tc>
        <w:tc>
          <w:tcPr>
            <w:tcW w:w="1658" w:type="pct"/>
          </w:tcPr>
          <w:p w14:paraId="6E450EEB" w14:textId="77777777" w:rsidR="00D87E03" w:rsidRDefault="00D87E03" w:rsidP="000D478C"/>
        </w:tc>
      </w:tr>
      <w:tr w:rsidR="00FC49E3" w14:paraId="6104A981" w14:textId="77777777" w:rsidTr="00FC49E3">
        <w:tc>
          <w:tcPr>
            <w:tcW w:w="2965" w:type="pct"/>
          </w:tcPr>
          <w:p w14:paraId="20850A05" w14:textId="77777777" w:rsidR="00FC49E3" w:rsidRPr="00E97CB2" w:rsidRDefault="00000000" w:rsidP="000D478C">
            <w:pPr>
              <w:pStyle w:val="Ttulo1"/>
            </w:pPr>
            <w:sdt>
              <w:sdtPr>
                <w:id w:val="-493409906"/>
                <w:placeholder>
                  <w:docPart w:val="ED6188B12CDC4FA786F07650C667AFA7"/>
                </w:placeholder>
                <w:temporary/>
                <w:showingPlcHdr/>
                <w15:appearance w15:val="hidden"/>
              </w:sdtPr>
              <w:sdtContent>
                <w:r w:rsidR="00FC49E3" w:rsidRPr="00E97CB2">
                  <w:rPr>
                    <w:rStyle w:val="Textodelmarcadordeposicin"/>
                    <w:color w:val="auto"/>
                  </w:rPr>
                  <w:t>Experience</w:t>
                </w:r>
              </w:sdtContent>
            </w:sdt>
            <w:r w:rsidR="00FC49E3" w:rsidRPr="00E97CB2">
              <w:t xml:space="preserve"> </w:t>
            </w:r>
          </w:p>
        </w:tc>
        <w:tc>
          <w:tcPr>
            <w:tcW w:w="377" w:type="pct"/>
          </w:tcPr>
          <w:p w14:paraId="2ADE2B66" w14:textId="77777777" w:rsidR="00FC49E3" w:rsidRDefault="00FC49E3" w:rsidP="000D478C"/>
        </w:tc>
        <w:tc>
          <w:tcPr>
            <w:tcW w:w="1658" w:type="pct"/>
          </w:tcPr>
          <w:p w14:paraId="2833A9C5" w14:textId="77777777" w:rsidR="00FC49E3" w:rsidRDefault="00000000" w:rsidP="000D478C">
            <w:pPr>
              <w:pStyle w:val="Ttulo1"/>
            </w:pPr>
            <w:sdt>
              <w:sdtPr>
                <w:id w:val="2048797112"/>
                <w:placeholder>
                  <w:docPart w:val="CBDD2506D90A44C29679702C7C4B2A76"/>
                </w:placeholder>
                <w:temporary/>
                <w:showingPlcHdr/>
                <w15:appearance w15:val="hidden"/>
              </w:sdtPr>
              <w:sdtContent>
                <w:r w:rsidR="00FC49E3">
                  <w:t>Education</w:t>
                </w:r>
              </w:sdtContent>
            </w:sdt>
          </w:p>
        </w:tc>
      </w:tr>
      <w:tr w:rsidR="00D87E03" w:rsidRPr="00F5689F" w14:paraId="75B07A35" w14:textId="77777777" w:rsidTr="00FC49E3">
        <w:trPr>
          <w:trHeight w:val="115"/>
        </w:trPr>
        <w:tc>
          <w:tcPr>
            <w:tcW w:w="2965" w:type="pct"/>
            <w:shd w:val="clear" w:color="auto" w:fill="auto"/>
          </w:tcPr>
          <w:p w14:paraId="0AE7A9E2" w14:textId="77777777" w:rsidR="00D87E03" w:rsidRPr="00F5689F" w:rsidRDefault="00FC49E3" w:rsidP="000D478C">
            <w:pPr>
              <w:spacing w:line="240" w:lineRule="auto"/>
              <w:rPr>
                <w:sz w:val="8"/>
                <w:szCs w:val="8"/>
              </w:rPr>
            </w:pPr>
            <w:r w:rsidRPr="00E93F11">
              <w:rPr>
                <w:noProof/>
                <w:sz w:val="10"/>
                <w:szCs w:val="10"/>
              </w:rPr>
              <mc:AlternateContent>
                <mc:Choice Requires="wps">
                  <w:drawing>
                    <wp:inline distT="0" distB="0" distL="0" distR="0" wp14:anchorId="5865773A" wp14:editId="479BCC34">
                      <wp:extent cx="3871686" cy="0"/>
                      <wp:effectExtent l="0" t="19050" r="33655" b="19050"/>
                      <wp:docPr id="6" name="Line 28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3871686" cy="0"/>
                              </a:xfrm>
                              <a:prstGeom prst="line">
                                <a:avLst/>
                              </a:prstGeom>
                              <a:noFill/>
                              <a:ln w="31750">
                                <a:solidFill>
                                  <a:srgbClr val="231F2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line w14:anchorId="04785362" id="Line 28" o:spid="_x0000_s1026" alt="&quot;&quot;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304.8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" strokecolor="#231f20" strokeweight="2.5pt">
                      <o:lock v:ext="edit" shapetype="f"/>
                      <w10:anchorlock/>
                    </v:line>
                  </w:pict>
                </mc:Fallback>
              </mc:AlternateContent>
            </w:r>
          </w:p>
        </w:tc>
        <w:tc>
          <w:tcPr>
            <w:tcW w:w="377" w:type="pct"/>
            <w:shd w:val="clear" w:color="auto" w:fill="auto"/>
          </w:tcPr>
          <w:p w14:paraId="746D0BC7" w14:textId="77777777" w:rsidR="00D87E03" w:rsidRPr="00F5689F" w:rsidRDefault="00D87E03" w:rsidP="000D478C">
            <w:pPr>
              <w:spacing w:line="240" w:lineRule="auto"/>
              <w:rPr>
                <w:sz w:val="8"/>
                <w:szCs w:val="8"/>
              </w:rPr>
            </w:pPr>
          </w:p>
        </w:tc>
        <w:tc>
          <w:tcPr>
            <w:tcW w:w="1658" w:type="pct"/>
            <w:shd w:val="clear" w:color="auto" w:fill="auto"/>
          </w:tcPr>
          <w:p w14:paraId="1669D8D7" w14:textId="77777777" w:rsidR="00D87E03" w:rsidRPr="00F5689F" w:rsidRDefault="00FC49E3" w:rsidP="000D478C">
            <w:pPr>
              <w:spacing w:line="240" w:lineRule="auto"/>
              <w:rPr>
                <w:sz w:val="8"/>
                <w:szCs w:val="8"/>
              </w:rPr>
            </w:pPr>
            <w:r w:rsidRPr="00E93F11">
              <w:rPr>
                <w:noProof/>
                <w:sz w:val="10"/>
                <w:szCs w:val="10"/>
              </w:rPr>
              <mc:AlternateContent>
                <mc:Choice Requires="wps">
                  <w:drawing>
                    <wp:inline distT="0" distB="0" distL="0" distR="0" wp14:anchorId="3EF5C274" wp14:editId="7531B4A1">
                      <wp:extent cx="2103120" cy="0"/>
                      <wp:effectExtent l="0" t="19050" r="30480" b="19050"/>
                      <wp:docPr id="8" name="Line 28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2103120" cy="0"/>
                              </a:xfrm>
                              <a:prstGeom prst="line">
                                <a:avLst/>
                              </a:prstGeom>
                              <a:noFill/>
                              <a:ln w="31750">
                                <a:solidFill>
                                  <a:srgbClr val="231F2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line w14:anchorId="20F55557" id="Line 28" o:spid="_x0000_s1026" alt="&quot;&quot;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165.6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" strokecolor="#231f20" strokeweight="2.5pt">
                      <o:lock v:ext="edit" shapetype="f"/>
                      <w10:anchorlock/>
                    </v:line>
                  </w:pict>
                </mc:Fallback>
              </mc:AlternateContent>
            </w:r>
          </w:p>
        </w:tc>
      </w:tr>
      <w:tr w:rsidR="00FC49E3" w14:paraId="257D2120" w14:textId="77777777" w:rsidTr="00FC49E3">
        <w:trPr>
          <w:trHeight w:val="2304"/>
        </w:trPr>
        <w:tc>
          <w:tcPr>
            <w:tcW w:w="2965" w:type="pct"/>
            <w:vMerge w:val="restart"/>
          </w:tcPr>
          <w:p w14:paraId="0E4D35BF" w14:textId="77777777" w:rsidR="00FC49E3" w:rsidRPr="00E97CB2" w:rsidRDefault="00BA5462" w:rsidP="00FC49E3">
            <w:pPr>
              <w:pStyle w:val="DateRange"/>
            </w:pPr>
            <w:r w:rsidRPr="00BA5462">
              <w:t>20XX - Current</w:t>
            </w:r>
            <w:r w:rsidR="00FC49E3" w:rsidRPr="00E97CB2">
              <w:t xml:space="preserve"> </w:t>
            </w:r>
          </w:p>
          <w:p w14:paraId="4313A8D8" w14:textId="77777777" w:rsidR="00FC49E3" w:rsidRDefault="00000000" w:rsidP="00FC49E3">
            <w:pPr>
              <w:pStyle w:val="JobTitleandDegree"/>
            </w:pPr>
            <w:sdt>
              <w:sdtPr>
                <w:id w:val="159740593"/>
                <w:placeholder>
                  <w:docPart w:val="E73EEC206D1B4F09A6161C9DC59A396C"/>
                </w:placeholder>
                <w:temporary/>
                <w:showingPlcHdr/>
                <w15:appearance w15:val="hidden"/>
              </w:sdtPr>
              <w:sdtContent>
                <w:r w:rsidR="00FC49E3" w:rsidRPr="00FC49E3">
                  <w:t>Paralegal</w:t>
                </w:r>
              </w:sdtContent>
            </w:sdt>
            <w:r w:rsidR="00FC49E3">
              <w:t xml:space="preserve"> </w:t>
            </w:r>
            <w:sdt>
              <w:sdtPr>
                <w:rPr>
                  <w:rStyle w:val="CompanyName"/>
                </w:rPr>
                <w:id w:val="1284388432"/>
                <w:placeholder>
                  <w:docPart w:val="BF96CD453C224850AF7F8145184E6EDD"/>
                </w:placeholder>
                <w:temporary/>
                <w:showingPlcHdr/>
                <w15:appearance w15:val="hidden"/>
              </w:sdtPr>
              <w:sdtContent>
                <w:r w:rsidR="00FC49E3" w:rsidRPr="00E97CB2">
                  <w:rPr>
                    <w:rStyle w:val="CompanyName"/>
                  </w:rPr>
                  <w:t>The Phone Company</w:t>
                </w:r>
              </w:sdtContent>
            </w:sdt>
          </w:p>
          <w:p w14:paraId="644132BE" w14:textId="77777777" w:rsidR="00FC49E3" w:rsidRDefault="00000000" w:rsidP="00FC49E3">
            <w:pPr>
              <w:pStyle w:val="Jobdescription"/>
            </w:pPr>
            <w:sdt>
              <w:sdtPr>
                <w:id w:val="-51158389"/>
                <w:placeholder>
                  <w:docPart w:val="D59C5E370C7546B48D9823B108DF2809"/>
                </w:placeholder>
                <w:temporary/>
                <w:showingPlcHdr/>
                <w15:appearance w15:val="hidden"/>
              </w:sdtPr>
              <w:sdtContent>
                <w:r w:rsidR="00FC49E3" w:rsidRPr="004C7E05">
                  <w:t>Summarize your key responsibilities and accomplishments. Where appropriate, use the language and words you find in the specific job description. Be concise, targeting 3-5 key areas.</w:t>
                </w:r>
              </w:sdtContent>
            </w:sdt>
          </w:p>
          <w:p w14:paraId="34449FC8" w14:textId="77777777" w:rsidR="00FC49E3" w:rsidRPr="00E97CB2" w:rsidRDefault="00D5657B" w:rsidP="00FC49E3">
            <w:pPr>
              <w:pStyle w:val="DateRange"/>
            </w:pPr>
            <w:r>
              <w:t>20XX – 20XX</w:t>
            </w:r>
            <w:r w:rsidR="00FC49E3" w:rsidRPr="00E97CB2">
              <w:t xml:space="preserve"> </w:t>
            </w:r>
          </w:p>
          <w:p w14:paraId="47B27FB1" w14:textId="77777777" w:rsidR="00FC49E3" w:rsidRDefault="00000000" w:rsidP="00FC49E3">
            <w:pPr>
              <w:pStyle w:val="JobTitleandDegree"/>
            </w:pPr>
            <w:sdt>
              <w:sdtPr>
                <w:id w:val="1353224890"/>
                <w:placeholder>
                  <w:docPart w:val="17A6963E61A64EC28CF981C194AEB3F8"/>
                </w:placeholder>
                <w:temporary/>
                <w:showingPlcHdr/>
                <w15:appearance w15:val="hidden"/>
              </w:sdtPr>
              <w:sdtContent>
                <w:r w:rsidR="00FC49E3" w:rsidRPr="00FC49E3">
                  <w:t>Paralegal</w:t>
                </w:r>
              </w:sdtContent>
            </w:sdt>
            <w:r w:rsidR="00FC49E3">
              <w:t xml:space="preserve"> </w:t>
            </w:r>
            <w:sdt>
              <w:sdtPr>
                <w:rPr>
                  <w:rStyle w:val="CompanyName"/>
                </w:rPr>
                <w:id w:val="1423455411"/>
                <w:placeholder>
                  <w:docPart w:val="E9250430141640CB857677B03E3D542F"/>
                </w:placeholder>
                <w:temporary/>
                <w:showingPlcHdr/>
                <w15:appearance w15:val="hidden"/>
              </w:sdtPr>
              <w:sdtContent>
                <w:r w:rsidR="00FC49E3" w:rsidRPr="00FC49E3">
                  <w:rPr>
                    <w:i/>
                  </w:rPr>
                  <w:t>Trey Research</w:t>
                </w:r>
              </w:sdtContent>
            </w:sdt>
          </w:p>
          <w:p w14:paraId="25D98072" w14:textId="77777777" w:rsidR="00FC49E3" w:rsidRDefault="00000000" w:rsidP="00FC49E3">
            <w:pPr>
              <w:pStyle w:val="Jobdescription"/>
            </w:pPr>
            <w:sdt>
              <w:sdtPr>
                <w:id w:val="141620325"/>
                <w:placeholder>
                  <w:docPart w:val="487875F578384F1EA0878F8443A8F0A4"/>
                </w:placeholder>
                <w:temporary/>
                <w:showingPlcHdr/>
                <w15:appearance w15:val="hidden"/>
              </w:sdtPr>
              <w:sdtContent>
                <w:r w:rsidR="00FC49E3" w:rsidRPr="004C7E05">
                  <w:t>Summarize your key responsibilities and accomplishments. Here again, take any opportunity to use words you find in the job description. Be brief.</w:t>
                </w:r>
              </w:sdtContent>
            </w:sdt>
          </w:p>
          <w:p w14:paraId="24215268" w14:textId="77777777" w:rsidR="00FC49E3" w:rsidRPr="00E97CB2" w:rsidRDefault="00D5657B" w:rsidP="00FC49E3">
            <w:pPr>
              <w:pStyle w:val="DateRange"/>
            </w:pPr>
            <w:r w:rsidRPr="00D5657B">
              <w:t>20XX – 20XX</w:t>
            </w:r>
            <w:r w:rsidR="00FC49E3" w:rsidRPr="00E97CB2">
              <w:t xml:space="preserve"> </w:t>
            </w:r>
          </w:p>
          <w:p w14:paraId="2D633414" w14:textId="77777777" w:rsidR="00FC49E3" w:rsidRDefault="00000000" w:rsidP="00FC49E3">
            <w:pPr>
              <w:pStyle w:val="JobTitleandDegree"/>
            </w:pPr>
            <w:sdt>
              <w:sdtPr>
                <w:id w:val="1699580174"/>
                <w:placeholder>
                  <w:docPart w:val="E5DE2918F87C49A5AF14A28955E903B3"/>
                </w:placeholder>
                <w:temporary/>
                <w:showingPlcHdr/>
                <w15:appearance w15:val="hidden"/>
              </w:sdtPr>
              <w:sdtContent>
                <w:r w:rsidR="00FC49E3" w:rsidRPr="00FC49E3">
                  <w:t>Paralegal</w:t>
                </w:r>
              </w:sdtContent>
            </w:sdt>
            <w:r w:rsidR="00FC49E3">
              <w:t xml:space="preserve"> </w:t>
            </w:r>
            <w:sdt>
              <w:sdtPr>
                <w:rPr>
                  <w:rStyle w:val="CompanyName"/>
                </w:rPr>
                <w:id w:val="1324241234"/>
                <w:placeholder>
                  <w:docPart w:val="151B39278E8140D2B4A733FCABAA1A92"/>
                </w:placeholder>
                <w:temporary/>
                <w:showingPlcHdr/>
                <w15:appearance w15:val="hidden"/>
              </w:sdtPr>
              <w:sdtContent>
                <w:r w:rsidR="00FC49E3" w:rsidRPr="00FC49E3">
                  <w:rPr>
                    <w:i/>
                  </w:rPr>
                  <w:t>Adatum Corporation</w:t>
                </w:r>
              </w:sdtContent>
            </w:sdt>
          </w:p>
          <w:p w14:paraId="51D1A401" w14:textId="77777777" w:rsidR="00FC49E3" w:rsidRPr="00FC49E3" w:rsidRDefault="00000000" w:rsidP="00FC49E3">
            <w:pPr>
              <w:pStyle w:val="Jobdescription"/>
            </w:pPr>
            <w:sdt>
              <w:sdtPr>
                <w:id w:val="-523714314"/>
                <w:placeholder>
                  <w:docPart w:val="AE26AB0DA63B43498A4A5ECB1C087D94"/>
                </w:placeholder>
                <w:temporary/>
                <w:showingPlcHdr/>
                <w15:appearance w15:val="hidden"/>
              </w:sdtPr>
              <w:sdtContent>
                <w:r w:rsidR="00FC49E3" w:rsidRPr="00FC49E3">
                  <w:t>Summarize your key responsibilities and accomplishments. Where appropriate, use the language and words you find in the job description. Be concise, targeting 3-5 key areas.</w:t>
                </w:r>
              </w:sdtContent>
            </w:sdt>
          </w:p>
        </w:tc>
        <w:tc>
          <w:tcPr>
            <w:tcW w:w="377" w:type="pct"/>
            <w:vMerge w:val="restart"/>
          </w:tcPr>
          <w:p w14:paraId="728D91CD" w14:textId="77777777" w:rsidR="00FC49E3" w:rsidRDefault="00FC49E3" w:rsidP="000D478C"/>
        </w:tc>
        <w:tc>
          <w:tcPr>
            <w:tcW w:w="1658" w:type="pct"/>
          </w:tcPr>
          <w:p w14:paraId="3C1F64B4" w14:textId="77777777" w:rsidR="00FC49E3" w:rsidRPr="00E6525B" w:rsidRDefault="00D5657B" w:rsidP="000D478C">
            <w:pPr>
              <w:pStyle w:val="DateRange"/>
            </w:pPr>
            <w:r w:rsidRPr="00D5657B">
              <w:t>20XX – 20XX</w:t>
            </w:r>
          </w:p>
          <w:p w14:paraId="1B67115A" w14:textId="77777777" w:rsidR="00FC49E3" w:rsidRPr="00E6525B" w:rsidRDefault="00000000" w:rsidP="00FC49E3">
            <w:pPr>
              <w:pStyle w:val="JobTitleandDegree"/>
            </w:pPr>
            <w:sdt>
              <w:sdtPr>
                <w:id w:val="-115300471"/>
                <w:placeholder>
                  <w:docPart w:val="BFF778DDA45C44A49BE95C67214A174D"/>
                </w:placeholder>
                <w:temporary/>
                <w:showingPlcHdr/>
                <w15:appearance w15:val="hidden"/>
              </w:sdtPr>
              <w:sdtContent>
                <w:r w:rsidR="00FC49E3" w:rsidRPr="00D87E03">
                  <w:t>A.A. Paralegal Studies</w:t>
                </w:r>
              </w:sdtContent>
            </w:sdt>
            <w:r w:rsidR="00FC49E3" w:rsidRPr="00E6525B">
              <w:t xml:space="preserve"> </w:t>
            </w:r>
          </w:p>
          <w:p w14:paraId="5C1179DE" w14:textId="77777777" w:rsidR="00FC49E3" w:rsidRPr="00273963" w:rsidRDefault="004738EF" w:rsidP="00FC49E3">
            <w:r>
              <w:t>Jasper University</w:t>
            </w:r>
            <w:r w:rsidR="00FC49E3" w:rsidRPr="00D87E03">
              <w:t xml:space="preserve"> </w:t>
            </w:r>
          </w:p>
        </w:tc>
      </w:tr>
      <w:tr w:rsidR="00FC49E3" w14:paraId="2AC1A00F" w14:textId="77777777" w:rsidTr="00FC49E3">
        <w:tc>
          <w:tcPr>
            <w:tcW w:w="2965" w:type="pct"/>
            <w:vMerge/>
          </w:tcPr>
          <w:p w14:paraId="4C6C9C8B" w14:textId="77777777" w:rsidR="00FC49E3" w:rsidRPr="00E97CB2" w:rsidRDefault="00FC49E3" w:rsidP="000D478C">
            <w:pPr>
              <w:pStyle w:val="Ttulo1"/>
            </w:pPr>
          </w:p>
        </w:tc>
        <w:tc>
          <w:tcPr>
            <w:tcW w:w="377" w:type="pct"/>
            <w:vMerge/>
          </w:tcPr>
          <w:p w14:paraId="7DBE6B1E" w14:textId="77777777" w:rsidR="00FC49E3" w:rsidRDefault="00FC49E3" w:rsidP="000D478C"/>
        </w:tc>
        <w:tc>
          <w:tcPr>
            <w:tcW w:w="1658" w:type="pct"/>
          </w:tcPr>
          <w:p w14:paraId="0D2049F3" w14:textId="77777777" w:rsidR="00FC49E3" w:rsidRPr="00E97CB2" w:rsidRDefault="00000000" w:rsidP="000D478C">
            <w:pPr>
              <w:pStyle w:val="Ttulo1"/>
            </w:pPr>
            <w:sdt>
              <w:sdtPr>
                <w:id w:val="1290015707"/>
                <w:placeholder>
                  <w:docPart w:val="B30F33709B8F40DCB487468F7D090421"/>
                </w:placeholder>
                <w:temporary/>
                <w:showingPlcHdr/>
                <w15:appearance w15:val="hidden"/>
              </w:sdtPr>
              <w:sdtContent>
                <w:r w:rsidR="00FC49E3">
                  <w:t>Skills</w:t>
                </w:r>
              </w:sdtContent>
            </w:sdt>
          </w:p>
        </w:tc>
      </w:tr>
      <w:tr w:rsidR="00FC49E3" w:rsidRPr="00F5689F" w14:paraId="52E78BFB" w14:textId="77777777" w:rsidTr="00FC49E3">
        <w:trPr>
          <w:trHeight w:val="115"/>
        </w:trPr>
        <w:tc>
          <w:tcPr>
            <w:tcW w:w="2965" w:type="pct"/>
            <w:vMerge/>
            <w:shd w:val="clear" w:color="auto" w:fill="auto"/>
          </w:tcPr>
          <w:p w14:paraId="61261C70" w14:textId="77777777" w:rsidR="00FC49E3" w:rsidRPr="00F5689F" w:rsidRDefault="00FC49E3" w:rsidP="000D478C">
            <w:pPr>
              <w:spacing w:line="240" w:lineRule="auto"/>
              <w:rPr>
                <w:sz w:val="8"/>
                <w:szCs w:val="8"/>
              </w:rPr>
            </w:pPr>
          </w:p>
        </w:tc>
        <w:tc>
          <w:tcPr>
            <w:tcW w:w="377" w:type="pct"/>
            <w:vMerge/>
            <w:shd w:val="clear" w:color="auto" w:fill="auto"/>
          </w:tcPr>
          <w:p w14:paraId="0E1DEF59" w14:textId="77777777" w:rsidR="00FC49E3" w:rsidRPr="00F5689F" w:rsidRDefault="00FC49E3" w:rsidP="000D478C">
            <w:pPr>
              <w:spacing w:line="240" w:lineRule="auto"/>
              <w:rPr>
                <w:sz w:val="8"/>
                <w:szCs w:val="8"/>
              </w:rPr>
            </w:pPr>
          </w:p>
        </w:tc>
        <w:tc>
          <w:tcPr>
            <w:tcW w:w="1658" w:type="pct"/>
            <w:shd w:val="clear" w:color="auto" w:fill="auto"/>
          </w:tcPr>
          <w:p w14:paraId="2D73EA12" w14:textId="77777777" w:rsidR="00FC49E3" w:rsidRPr="00F5689F" w:rsidRDefault="00FC49E3" w:rsidP="000D478C">
            <w:pPr>
              <w:spacing w:line="240" w:lineRule="auto"/>
              <w:rPr>
                <w:sz w:val="8"/>
                <w:szCs w:val="8"/>
              </w:rPr>
            </w:pPr>
            <w:r w:rsidRPr="00E93F11">
              <w:rPr>
                <w:noProof/>
                <w:sz w:val="10"/>
                <w:szCs w:val="10"/>
              </w:rPr>
              <mc:AlternateContent>
                <mc:Choice Requires="wps">
                  <w:drawing>
                    <wp:inline distT="0" distB="0" distL="0" distR="0" wp14:anchorId="0EEB7230" wp14:editId="79884BEA">
                      <wp:extent cx="2103120" cy="0"/>
                      <wp:effectExtent l="0" t="19050" r="30480" b="19050"/>
                      <wp:docPr id="7" name="Line 28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2103120" cy="0"/>
                              </a:xfrm>
                              <a:prstGeom prst="line">
                                <a:avLst/>
                              </a:prstGeom>
                              <a:noFill/>
                              <a:ln w="31750">
                                <a:solidFill>
                                  <a:srgbClr val="231F2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line w14:anchorId="60B7F7B9" id="Line 28" o:spid="_x0000_s1026" alt="&quot;&quot;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165.6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" strokecolor="#231f20" strokeweight="2.5pt">
                      <o:lock v:ext="edit" shapetype="f"/>
                      <w10:anchorlock/>
                    </v:line>
                  </w:pict>
                </mc:Fallback>
              </mc:AlternateContent>
            </w:r>
          </w:p>
        </w:tc>
      </w:tr>
      <w:tr w:rsidR="00FC49E3" w14:paraId="24E96DE6" w14:textId="77777777" w:rsidTr="00FC49E3">
        <w:trPr>
          <w:trHeight w:val="2520"/>
        </w:trPr>
        <w:tc>
          <w:tcPr>
            <w:tcW w:w="2965" w:type="pct"/>
            <w:vMerge/>
          </w:tcPr>
          <w:p w14:paraId="17F1F50D" w14:textId="77777777" w:rsidR="00FC49E3" w:rsidRPr="00E97CB2" w:rsidRDefault="00FC49E3" w:rsidP="000D478C">
            <w:pPr>
              <w:pStyle w:val="DateRange"/>
            </w:pPr>
          </w:p>
        </w:tc>
        <w:tc>
          <w:tcPr>
            <w:tcW w:w="377" w:type="pct"/>
            <w:vMerge/>
          </w:tcPr>
          <w:p w14:paraId="3852B789" w14:textId="77777777" w:rsidR="00FC49E3" w:rsidRDefault="00FC49E3" w:rsidP="000D478C"/>
        </w:tc>
        <w:sdt>
          <w:sdtPr>
            <w:id w:val="-147828340"/>
            <w:placeholder>
              <w:docPart w:val="2256D4C62E664E26B9DE93F1C25F6C04"/>
            </w:placeholder>
            <w:temporary/>
            <w:showingPlcHdr/>
            <w15:appearance w15:val="hidden"/>
          </w:sdtPr>
          <w:sdtContent>
            <w:tc>
              <w:tcPr>
                <w:tcW w:w="1658" w:type="pct"/>
              </w:tcPr>
              <w:p w14:paraId="5857C501" w14:textId="77777777" w:rsidR="00FC49E3" w:rsidRPr="00D87E03" w:rsidRDefault="00FC49E3" w:rsidP="000D478C">
                <w:pPr>
                  <w:pStyle w:val="SkillsBullets"/>
                  <w:rPr>
                    <w:rStyle w:val="Textodelmarcadordeposicin"/>
                    <w:color w:val="231F20"/>
                  </w:rPr>
                </w:pPr>
                <w:r w:rsidRPr="00D87E03">
                  <w:rPr>
                    <w:rStyle w:val="Textodelmarcadordeposicin"/>
                    <w:color w:val="231F20"/>
                  </w:rPr>
                  <w:t xml:space="preserve">Creativity </w:t>
                </w:r>
              </w:p>
              <w:p w14:paraId="3A2DA715" w14:textId="77777777" w:rsidR="00FC49E3" w:rsidRPr="00D87E03" w:rsidRDefault="00FC49E3" w:rsidP="000D478C">
                <w:pPr>
                  <w:pStyle w:val="SkillsBullets"/>
                  <w:rPr>
                    <w:rStyle w:val="Textodelmarcadordeposicin"/>
                    <w:color w:val="231F20"/>
                  </w:rPr>
                </w:pPr>
                <w:r w:rsidRPr="00D87E03">
                  <w:rPr>
                    <w:rStyle w:val="Textodelmarcadordeposicin"/>
                    <w:color w:val="231F20"/>
                  </w:rPr>
                  <w:t xml:space="preserve">Leadership </w:t>
                </w:r>
              </w:p>
              <w:p w14:paraId="046FA3CE" w14:textId="77777777" w:rsidR="00FC49E3" w:rsidRPr="00D87E03" w:rsidRDefault="00FC49E3" w:rsidP="000D478C">
                <w:pPr>
                  <w:pStyle w:val="SkillsBullets"/>
                  <w:rPr>
                    <w:rStyle w:val="Textodelmarcadordeposicin"/>
                    <w:color w:val="231F20"/>
                  </w:rPr>
                </w:pPr>
                <w:r w:rsidRPr="00D87E03">
                  <w:rPr>
                    <w:rStyle w:val="Textodelmarcadordeposicin"/>
                    <w:color w:val="231F20"/>
                  </w:rPr>
                  <w:t xml:space="preserve">Organization </w:t>
                </w:r>
              </w:p>
              <w:p w14:paraId="49EBBAC6" w14:textId="77777777" w:rsidR="00FC49E3" w:rsidRPr="00D87E03" w:rsidRDefault="00FC49E3" w:rsidP="000D478C">
                <w:pPr>
                  <w:pStyle w:val="SkillsBullets"/>
                  <w:rPr>
                    <w:rStyle w:val="Textodelmarcadordeposicin"/>
                    <w:color w:val="231F20"/>
                  </w:rPr>
                </w:pPr>
                <w:r w:rsidRPr="00D87E03">
                  <w:rPr>
                    <w:rStyle w:val="Textodelmarcadordeposicin"/>
                    <w:color w:val="231F20"/>
                  </w:rPr>
                  <w:t>Problem solving</w:t>
                </w:r>
              </w:p>
              <w:p w14:paraId="73692CD2" w14:textId="77777777" w:rsidR="00FC49E3" w:rsidRPr="00E6525B" w:rsidRDefault="00FC49E3" w:rsidP="000D478C">
                <w:pPr>
                  <w:pStyle w:val="SkillsBullets"/>
                </w:pPr>
                <w:r w:rsidRPr="00D87E03">
                  <w:rPr>
                    <w:rStyle w:val="Textodelmarcadordeposicin"/>
                    <w:color w:val="231F20"/>
                  </w:rPr>
                  <w:t>Teamwork</w:t>
                </w:r>
              </w:p>
            </w:tc>
          </w:sdtContent>
        </w:sdt>
      </w:tr>
      <w:tr w:rsidR="00FC49E3" w14:paraId="0B8D634D" w14:textId="77777777" w:rsidTr="00FC49E3">
        <w:tc>
          <w:tcPr>
            <w:tcW w:w="2965" w:type="pct"/>
            <w:vMerge/>
          </w:tcPr>
          <w:p w14:paraId="2A29E2E7" w14:textId="77777777" w:rsidR="00FC49E3" w:rsidRPr="00E97CB2" w:rsidRDefault="00FC49E3" w:rsidP="000D478C">
            <w:pPr>
              <w:pStyle w:val="Ttulo1"/>
            </w:pPr>
          </w:p>
        </w:tc>
        <w:tc>
          <w:tcPr>
            <w:tcW w:w="377" w:type="pct"/>
            <w:vMerge/>
          </w:tcPr>
          <w:p w14:paraId="23F2834C" w14:textId="77777777" w:rsidR="00FC49E3" w:rsidRDefault="00FC49E3" w:rsidP="000D478C"/>
        </w:tc>
        <w:tc>
          <w:tcPr>
            <w:tcW w:w="1658" w:type="pct"/>
          </w:tcPr>
          <w:p w14:paraId="29A3CA1C" w14:textId="77777777" w:rsidR="00FC49E3" w:rsidRPr="00E97CB2" w:rsidRDefault="00000000" w:rsidP="000D478C">
            <w:pPr>
              <w:pStyle w:val="Ttulo1"/>
            </w:pPr>
            <w:sdt>
              <w:sdtPr>
                <w:id w:val="-1153761861"/>
                <w:placeholder>
                  <w:docPart w:val="47884D25FDB6402AAF495556C26CE739"/>
                </w:placeholder>
                <w:temporary/>
                <w:showingPlcHdr/>
                <w15:appearance w15:val="hidden"/>
              </w:sdtPr>
              <w:sdtContent>
                <w:r w:rsidR="00FC49E3">
                  <w:t>Contact</w:t>
                </w:r>
              </w:sdtContent>
            </w:sdt>
          </w:p>
        </w:tc>
      </w:tr>
      <w:tr w:rsidR="00FC49E3" w:rsidRPr="00F5689F" w14:paraId="4C160661" w14:textId="77777777" w:rsidTr="00FC49E3">
        <w:trPr>
          <w:trHeight w:val="115"/>
        </w:trPr>
        <w:tc>
          <w:tcPr>
            <w:tcW w:w="2965" w:type="pct"/>
            <w:vMerge/>
            <w:shd w:val="clear" w:color="auto" w:fill="auto"/>
          </w:tcPr>
          <w:p w14:paraId="4A272D41" w14:textId="77777777" w:rsidR="00FC49E3" w:rsidRPr="00F5689F" w:rsidRDefault="00FC49E3" w:rsidP="000D478C">
            <w:pPr>
              <w:spacing w:line="240" w:lineRule="auto"/>
              <w:rPr>
                <w:sz w:val="8"/>
                <w:szCs w:val="8"/>
              </w:rPr>
            </w:pPr>
          </w:p>
        </w:tc>
        <w:tc>
          <w:tcPr>
            <w:tcW w:w="377" w:type="pct"/>
            <w:vMerge/>
            <w:shd w:val="clear" w:color="auto" w:fill="auto"/>
          </w:tcPr>
          <w:p w14:paraId="5BFFFDDD" w14:textId="77777777" w:rsidR="00FC49E3" w:rsidRPr="00F5689F" w:rsidRDefault="00FC49E3" w:rsidP="000D478C">
            <w:pPr>
              <w:spacing w:line="240" w:lineRule="auto"/>
              <w:rPr>
                <w:sz w:val="8"/>
                <w:szCs w:val="8"/>
              </w:rPr>
            </w:pPr>
          </w:p>
        </w:tc>
        <w:tc>
          <w:tcPr>
            <w:tcW w:w="1658" w:type="pct"/>
            <w:shd w:val="clear" w:color="auto" w:fill="auto"/>
          </w:tcPr>
          <w:p w14:paraId="06BAECAB" w14:textId="77777777" w:rsidR="00FC49E3" w:rsidRPr="00F5689F" w:rsidRDefault="00FC49E3" w:rsidP="000D478C">
            <w:pPr>
              <w:spacing w:line="240" w:lineRule="auto"/>
              <w:rPr>
                <w:sz w:val="8"/>
                <w:szCs w:val="8"/>
              </w:rPr>
            </w:pPr>
            <w:r w:rsidRPr="00E93F11">
              <w:rPr>
                <w:noProof/>
                <w:sz w:val="10"/>
                <w:szCs w:val="10"/>
              </w:rPr>
              <mc:AlternateContent>
                <mc:Choice Requires="wps">
                  <w:drawing>
                    <wp:inline distT="0" distB="0" distL="0" distR="0" wp14:anchorId="7CD53DD9" wp14:editId="1BB2B920">
                      <wp:extent cx="2103120" cy="0"/>
                      <wp:effectExtent l="0" t="19050" r="30480" b="19050"/>
                      <wp:docPr id="18" name="Line 28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2103120" cy="0"/>
                              </a:xfrm>
                              <a:prstGeom prst="line">
                                <a:avLst/>
                              </a:prstGeom>
                              <a:noFill/>
                              <a:ln w="31750">
                                <a:solidFill>
                                  <a:srgbClr val="231F2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line w14:anchorId="10A8FFE2" id="Line 28" o:spid="_x0000_s1026" alt="&quot;&quot;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165.6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" strokecolor="#231f20" strokeweight="2.5pt">
                      <o:lock v:ext="edit" shapetype="f"/>
                      <w10:anchorlock/>
                    </v:line>
                  </w:pict>
                </mc:Fallback>
              </mc:AlternateContent>
            </w:r>
          </w:p>
        </w:tc>
      </w:tr>
      <w:tr w:rsidR="00FC49E3" w14:paraId="3FBC475B" w14:textId="77777777" w:rsidTr="00FC49E3">
        <w:trPr>
          <w:trHeight w:val="2448"/>
        </w:trPr>
        <w:tc>
          <w:tcPr>
            <w:tcW w:w="2965" w:type="pct"/>
            <w:vMerge/>
          </w:tcPr>
          <w:p w14:paraId="03FFA22A" w14:textId="77777777" w:rsidR="00FC49E3" w:rsidRPr="00E97CB2" w:rsidRDefault="00FC49E3" w:rsidP="000D478C">
            <w:pPr>
              <w:pStyle w:val="DateRange"/>
            </w:pPr>
          </w:p>
        </w:tc>
        <w:tc>
          <w:tcPr>
            <w:tcW w:w="377" w:type="pct"/>
            <w:vMerge/>
          </w:tcPr>
          <w:p w14:paraId="00FCE075" w14:textId="77777777" w:rsidR="00FC49E3" w:rsidRDefault="00FC49E3" w:rsidP="000D478C"/>
        </w:tc>
        <w:tc>
          <w:tcPr>
            <w:tcW w:w="1658" w:type="pct"/>
          </w:tcPr>
          <w:p w14:paraId="003B88A7" w14:textId="77777777" w:rsidR="00FC49E3" w:rsidRPr="00D87E03" w:rsidRDefault="00000000" w:rsidP="000D478C">
            <w:pPr>
              <w:pStyle w:val="BodyContactInfo"/>
            </w:pPr>
            <w:sdt>
              <w:sdtPr>
                <w:id w:val="1450894973"/>
                <w:placeholder>
                  <w:docPart w:val="0589B86F9DAB440DBE0B6A25A51BD178"/>
                </w:placeholder>
                <w:temporary/>
                <w:showingPlcHdr/>
                <w15:appearance w15:val="hidden"/>
              </w:sdtPr>
              <w:sdtContent>
                <w:r w:rsidR="00FC49E3" w:rsidRPr="00D87E03">
                  <w:t>4567 Main Street</w:t>
                </w:r>
              </w:sdtContent>
            </w:sdt>
            <w:r w:rsidR="00FC49E3" w:rsidRPr="00D87E03">
              <w:t xml:space="preserve"> </w:t>
            </w:r>
          </w:p>
          <w:p w14:paraId="06F61F3A" w14:textId="77777777" w:rsidR="00FC49E3" w:rsidRPr="00D87E03" w:rsidRDefault="00000000" w:rsidP="000D478C">
            <w:pPr>
              <w:pStyle w:val="BodyContactInfo"/>
            </w:pPr>
            <w:sdt>
              <w:sdtPr>
                <w:id w:val="-1569417946"/>
                <w:placeholder>
                  <w:docPart w:val="E1DFF6484CB34635AF5FD94397A4C0CD"/>
                </w:placeholder>
                <w:temporary/>
                <w:showingPlcHdr/>
                <w15:appearance w15:val="hidden"/>
              </w:sdtPr>
              <w:sdtContent>
                <w:r w:rsidR="00FC49E3" w:rsidRPr="00D87E03">
                  <w:t>City, State 98052</w:t>
                </w:r>
              </w:sdtContent>
            </w:sdt>
            <w:r w:rsidR="00FC49E3" w:rsidRPr="00D87E03">
              <w:t xml:space="preserve"> </w:t>
            </w:r>
          </w:p>
          <w:p w14:paraId="2B18A7A8" w14:textId="77777777" w:rsidR="00FC49E3" w:rsidRPr="00D87E03" w:rsidRDefault="00000000" w:rsidP="000D478C">
            <w:pPr>
              <w:pStyle w:val="BodyContactInfo"/>
            </w:pPr>
            <w:sdt>
              <w:sdtPr>
                <w:id w:val="-1350091228"/>
                <w:placeholder>
                  <w:docPart w:val="CA0F06CD1A4E43A5B6B453FE1EEE3E95"/>
                </w:placeholder>
                <w:temporary/>
                <w:showingPlcHdr/>
                <w15:appearance w15:val="hidden"/>
              </w:sdtPr>
              <w:sdtContent>
                <w:r w:rsidR="00FC49E3" w:rsidRPr="00D87E03">
                  <w:t>(718) 555–0100</w:t>
                </w:r>
              </w:sdtContent>
            </w:sdt>
            <w:r w:rsidR="00FC49E3" w:rsidRPr="00D87E03">
              <w:t xml:space="preserve"> </w:t>
            </w:r>
          </w:p>
          <w:p w14:paraId="6BE4B337" w14:textId="77777777" w:rsidR="00FC49E3" w:rsidRPr="00D87E03" w:rsidRDefault="004738EF" w:rsidP="004738EF">
            <w:pPr>
              <w:pStyle w:val="BodyContactInfo"/>
            </w:pPr>
            <w:r w:rsidRPr="004738EF">
              <w:t>robin@example.com</w:t>
            </w:r>
            <w:r w:rsidR="00FC49E3" w:rsidRPr="00D87E03">
              <w:t xml:space="preserve"> </w:t>
            </w:r>
          </w:p>
        </w:tc>
      </w:tr>
    </w:tbl>
    <w:p w14:paraId="350A49FF" w14:textId="77777777" w:rsidR="00340C75" w:rsidRPr="00F5689F" w:rsidRDefault="00340C75" w:rsidP="00F5689F"/>
    <w:sectPr w:rsidR="00340C75" w:rsidRPr="00F5689F" w:rsidSect="00F5689F">
      <w:pgSz w:w="12240" w:h="15840"/>
      <w:pgMar w:top="720" w:right="734" w:bottom="288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C52CEB" w14:textId="77777777" w:rsidR="007A1483" w:rsidRDefault="007A1483" w:rsidP="001B56AD">
      <w:pPr>
        <w:spacing w:line="240" w:lineRule="auto"/>
      </w:pPr>
      <w:r>
        <w:separator/>
      </w:r>
    </w:p>
  </w:endnote>
  <w:endnote w:type="continuationSeparator" w:id="0">
    <w:p w14:paraId="7440BD21" w14:textId="77777777" w:rsidR="007A1483" w:rsidRDefault="007A1483" w:rsidP="001B56A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ova">
    <w:altName w:val="Arial Nova"/>
    <w:charset w:val="00"/>
    <w:family w:val="swiss"/>
    <w:pitch w:val="variable"/>
    <w:sig w:usb0="0000028F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0980E8" w14:textId="77777777" w:rsidR="007A1483" w:rsidRDefault="007A1483" w:rsidP="001B56AD">
      <w:pPr>
        <w:spacing w:line="240" w:lineRule="auto"/>
      </w:pPr>
      <w:r>
        <w:separator/>
      </w:r>
    </w:p>
  </w:footnote>
  <w:footnote w:type="continuationSeparator" w:id="0">
    <w:p w14:paraId="43BA02A4" w14:textId="77777777" w:rsidR="007A1483" w:rsidRDefault="007A1483" w:rsidP="001B56A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A524AA"/>
    <w:multiLevelType w:val="hybridMultilevel"/>
    <w:tmpl w:val="967A56FA"/>
    <w:lvl w:ilvl="0" w:tplc="04090001">
      <w:start w:val="1"/>
      <w:numFmt w:val="bullet"/>
      <w:lvlText w:val=""/>
      <w:lvlJc w:val="left"/>
      <w:pPr>
        <w:ind w:left="28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1" w15:restartNumberingAfterBreak="0">
    <w:nsid w:val="1A7F2D0E"/>
    <w:multiLevelType w:val="hybridMultilevel"/>
    <w:tmpl w:val="828CD910"/>
    <w:lvl w:ilvl="0" w:tplc="C35E7442">
      <w:start w:val="1"/>
      <w:numFmt w:val="bullet"/>
      <w:pStyle w:val="BulletsSkills"/>
      <w:lvlText w:val=""/>
      <w:lvlJc w:val="left"/>
      <w:pPr>
        <w:ind w:left="288" w:hanging="288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5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4" w:hanging="360"/>
      </w:pPr>
      <w:rPr>
        <w:rFonts w:ascii="Wingdings" w:hAnsi="Wingdings" w:hint="default"/>
      </w:rPr>
    </w:lvl>
  </w:abstractNum>
  <w:abstractNum w:abstractNumId="2" w15:restartNumberingAfterBreak="0">
    <w:nsid w:val="259E5B78"/>
    <w:multiLevelType w:val="hybridMultilevel"/>
    <w:tmpl w:val="05481140"/>
    <w:lvl w:ilvl="0" w:tplc="D16835F2">
      <w:start w:val="1"/>
      <w:numFmt w:val="bullet"/>
      <w:lvlText w:val=""/>
      <w:lvlJc w:val="left"/>
      <w:pPr>
        <w:ind w:left="216" w:hanging="288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3" w15:restartNumberingAfterBreak="0">
    <w:nsid w:val="769D3B94"/>
    <w:multiLevelType w:val="multilevel"/>
    <w:tmpl w:val="54F468D6"/>
    <w:lvl w:ilvl="0">
      <w:start w:val="1"/>
      <w:numFmt w:val="bullet"/>
      <w:lvlText w:val=""/>
      <w:lvlJc w:val="left"/>
      <w:pPr>
        <w:ind w:left="216" w:hanging="288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4" w15:restartNumberingAfterBreak="0">
    <w:nsid w:val="780F216E"/>
    <w:multiLevelType w:val="multilevel"/>
    <w:tmpl w:val="A216D3C4"/>
    <w:lvl w:ilvl="0">
      <w:start w:val="1"/>
      <w:numFmt w:val="bullet"/>
      <w:lvlText w:val=""/>
      <w:lvlJc w:val="left"/>
      <w:pPr>
        <w:ind w:left="7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5" w15:restartNumberingAfterBreak="0">
    <w:nsid w:val="7D810280"/>
    <w:multiLevelType w:val="multilevel"/>
    <w:tmpl w:val="7018AD8C"/>
    <w:lvl w:ilvl="0">
      <w:start w:val="1"/>
      <w:numFmt w:val="bullet"/>
      <w:lvlText w:val=""/>
      <w:lvlJc w:val="left"/>
      <w:pPr>
        <w:ind w:left="734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5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7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9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1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3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5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7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94" w:hanging="360"/>
      </w:pPr>
      <w:rPr>
        <w:rFonts w:ascii="Wingdings" w:hAnsi="Wingdings" w:hint="default"/>
      </w:rPr>
    </w:lvl>
  </w:abstractNum>
  <w:num w:numId="1" w16cid:durableId="1187058098">
    <w:abstractNumId w:val="2"/>
  </w:num>
  <w:num w:numId="2" w16cid:durableId="767773655">
    <w:abstractNumId w:val="4"/>
  </w:num>
  <w:num w:numId="3" w16cid:durableId="209806148">
    <w:abstractNumId w:val="3"/>
  </w:num>
  <w:num w:numId="4" w16cid:durableId="465776972">
    <w:abstractNumId w:val="0"/>
  </w:num>
  <w:num w:numId="5" w16cid:durableId="371006958">
    <w:abstractNumId w:val="1"/>
  </w:num>
  <w:num w:numId="6" w16cid:durableId="148257408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removePersonalInformation/>
  <w:removeDateAndTime/>
  <w:attachedTemplate r:id="rId1"/>
  <w:stylePaneFormatFilter w:val="5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0"/>
  <w:stylePaneSortMethod w:val="00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5992"/>
    <w:rsid w:val="000430BC"/>
    <w:rsid w:val="000B5E32"/>
    <w:rsid w:val="000B7E9E"/>
    <w:rsid w:val="001B56AD"/>
    <w:rsid w:val="00273963"/>
    <w:rsid w:val="00275992"/>
    <w:rsid w:val="00340C75"/>
    <w:rsid w:val="003E6D64"/>
    <w:rsid w:val="003F6860"/>
    <w:rsid w:val="004738EF"/>
    <w:rsid w:val="004C7E05"/>
    <w:rsid w:val="005047E5"/>
    <w:rsid w:val="005B1B13"/>
    <w:rsid w:val="005D49CA"/>
    <w:rsid w:val="00650E96"/>
    <w:rsid w:val="006F7F1C"/>
    <w:rsid w:val="007466F4"/>
    <w:rsid w:val="00793691"/>
    <w:rsid w:val="007A1483"/>
    <w:rsid w:val="00810BD7"/>
    <w:rsid w:val="00851431"/>
    <w:rsid w:val="008539E9"/>
    <w:rsid w:val="0086291E"/>
    <w:rsid w:val="00875340"/>
    <w:rsid w:val="009958F9"/>
    <w:rsid w:val="00A1439F"/>
    <w:rsid w:val="00A635D5"/>
    <w:rsid w:val="00A82D03"/>
    <w:rsid w:val="00B80EE9"/>
    <w:rsid w:val="00BA5462"/>
    <w:rsid w:val="00BB23D5"/>
    <w:rsid w:val="00C764ED"/>
    <w:rsid w:val="00C8183F"/>
    <w:rsid w:val="00C83E97"/>
    <w:rsid w:val="00D5657B"/>
    <w:rsid w:val="00D87E03"/>
    <w:rsid w:val="00E33B3B"/>
    <w:rsid w:val="00E6525B"/>
    <w:rsid w:val="00E725E9"/>
    <w:rsid w:val="00E97CB2"/>
    <w:rsid w:val="00ED6E70"/>
    <w:rsid w:val="00EF10F2"/>
    <w:rsid w:val="00F41ACF"/>
    <w:rsid w:val="00F5689F"/>
    <w:rsid w:val="00F7064C"/>
    <w:rsid w:val="00FA6B46"/>
    <w:rsid w:val="00FC49E3"/>
    <w:rsid w:val="00FC7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E5719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49E3"/>
    <w:pPr>
      <w:spacing w:line="312" w:lineRule="auto"/>
    </w:pPr>
    <w:rPr>
      <w:rFonts w:eastAsia="Arial" w:cs="Arial"/>
      <w:sz w:val="18"/>
      <w:szCs w:val="16"/>
      <w:lang w:bidi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FC49E3"/>
    <w:pPr>
      <w:spacing w:line="240" w:lineRule="auto"/>
      <w:outlineLvl w:val="0"/>
    </w:pPr>
    <w:rPr>
      <w:b/>
      <w:bCs/>
      <w:sz w:val="32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qFormat/>
    <w:rsid w:val="00EF10F2"/>
    <w:pPr>
      <w:spacing w:before="134"/>
      <w:ind w:left="80"/>
      <w:outlineLvl w:val="1"/>
    </w:pPr>
    <w:rPr>
      <w:sz w:val="43"/>
    </w:rPr>
  </w:style>
  <w:style w:type="paragraph" w:styleId="Ttulo3">
    <w:name w:val="heading 3"/>
    <w:aliases w:val="Heading 3 Section Category"/>
    <w:basedOn w:val="Normal"/>
    <w:next w:val="Normal"/>
    <w:link w:val="Ttulo3Car"/>
    <w:uiPriority w:val="9"/>
    <w:semiHidden/>
    <w:qFormat/>
    <w:rsid w:val="00EF10F2"/>
    <w:pPr>
      <w:spacing w:before="20"/>
      <w:outlineLvl w:val="2"/>
    </w:pPr>
    <w:rPr>
      <w:b/>
      <w:spacing w:val="-11"/>
      <w:sz w:val="40"/>
    </w:rPr>
  </w:style>
  <w:style w:type="paragraph" w:styleId="Ttulo4">
    <w:name w:val="heading 4"/>
    <w:aliases w:val="Heading 4 Job Title"/>
    <w:basedOn w:val="Normal"/>
    <w:next w:val="Normal"/>
    <w:link w:val="Ttulo4Car"/>
    <w:uiPriority w:val="9"/>
    <w:semiHidden/>
    <w:qFormat/>
    <w:rsid w:val="00EF10F2"/>
    <w:pPr>
      <w:spacing w:before="99"/>
      <w:outlineLvl w:val="3"/>
    </w:pPr>
    <w:rPr>
      <w:b/>
      <w:bCs/>
      <w:sz w:val="23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uiPriority w:val="1"/>
    <w:semiHidden/>
    <w:qFormat/>
    <w:rsid w:val="00EF10F2"/>
  </w:style>
  <w:style w:type="paragraph" w:styleId="Prrafodelista">
    <w:name w:val="List Paragraph"/>
    <w:basedOn w:val="Normal"/>
    <w:uiPriority w:val="1"/>
    <w:semiHidden/>
    <w:qFormat/>
  </w:style>
  <w:style w:type="paragraph" w:customStyle="1" w:styleId="TableParagraph">
    <w:name w:val="Table Paragraph"/>
    <w:basedOn w:val="Normal"/>
    <w:uiPriority w:val="1"/>
    <w:semiHidden/>
    <w:qFormat/>
  </w:style>
  <w:style w:type="character" w:customStyle="1" w:styleId="Ttulo1Car">
    <w:name w:val="Título 1 Car"/>
    <w:basedOn w:val="Fuentedeprrafopredeter"/>
    <w:link w:val="Ttulo1"/>
    <w:uiPriority w:val="9"/>
    <w:rsid w:val="00FC49E3"/>
    <w:rPr>
      <w:rFonts w:eastAsia="Arial" w:cs="Arial"/>
      <w:b/>
      <w:bCs/>
      <w:sz w:val="32"/>
      <w:szCs w:val="40"/>
      <w:lang w:bidi="en-U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82D03"/>
    <w:rPr>
      <w:rFonts w:ascii="Arial Nova" w:eastAsia="Arial" w:hAnsi="Arial Nova" w:cs="Arial"/>
      <w:color w:val="231F20"/>
      <w:sz w:val="43"/>
      <w:szCs w:val="16"/>
      <w:lang w:bidi="en-US"/>
    </w:rPr>
  </w:style>
  <w:style w:type="character" w:customStyle="1" w:styleId="Ttulo3Car">
    <w:name w:val="Título 3 Car"/>
    <w:aliases w:val="Heading 3 Section Category Car"/>
    <w:basedOn w:val="Fuentedeprrafopredeter"/>
    <w:link w:val="Ttulo3"/>
    <w:uiPriority w:val="9"/>
    <w:semiHidden/>
    <w:rsid w:val="00A82D03"/>
    <w:rPr>
      <w:rFonts w:ascii="Arial Nova" w:eastAsia="Arial" w:hAnsi="Arial Nova" w:cs="Arial"/>
      <w:b/>
      <w:color w:val="231F20"/>
      <w:spacing w:val="-11"/>
      <w:sz w:val="40"/>
      <w:szCs w:val="16"/>
      <w:lang w:bidi="en-US"/>
    </w:rPr>
  </w:style>
  <w:style w:type="character" w:customStyle="1" w:styleId="Ttulo4Car">
    <w:name w:val="Título 4 Car"/>
    <w:aliases w:val="Heading 4 Job Title Car"/>
    <w:basedOn w:val="Fuentedeprrafopredeter"/>
    <w:link w:val="Ttulo4"/>
    <w:uiPriority w:val="9"/>
    <w:semiHidden/>
    <w:rsid w:val="00A82D03"/>
    <w:rPr>
      <w:rFonts w:ascii="Arial Nova" w:eastAsia="Arial" w:hAnsi="Arial Nova" w:cs="Arial"/>
      <w:b/>
      <w:bCs/>
      <w:color w:val="231F20"/>
      <w:sz w:val="23"/>
      <w:szCs w:val="16"/>
      <w:lang w:bidi="en-US"/>
    </w:rPr>
  </w:style>
  <w:style w:type="paragraph" w:customStyle="1" w:styleId="BodyContactInfo">
    <w:name w:val="Body Contact Info"/>
    <w:basedOn w:val="Textoindependiente"/>
    <w:qFormat/>
    <w:rsid w:val="00D87E03"/>
    <w:pPr>
      <w:spacing w:before="240"/>
      <w:ind w:left="14"/>
      <w:contextualSpacing/>
    </w:pPr>
  </w:style>
  <w:style w:type="paragraph" w:customStyle="1" w:styleId="SkillsBullets">
    <w:name w:val="Skills Bullets"/>
    <w:basedOn w:val="BulletsSkills"/>
    <w:qFormat/>
    <w:rsid w:val="00D87E03"/>
  </w:style>
  <w:style w:type="paragraph" w:customStyle="1" w:styleId="BulletsSkills">
    <w:name w:val="Bullets Skills"/>
    <w:basedOn w:val="BodyContactInfo"/>
    <w:semiHidden/>
    <w:qFormat/>
    <w:rsid w:val="00EF10F2"/>
    <w:pPr>
      <w:numPr>
        <w:numId w:val="5"/>
      </w:numPr>
    </w:pPr>
  </w:style>
  <w:style w:type="paragraph" w:styleId="Ttulo">
    <w:name w:val="Title"/>
    <w:basedOn w:val="Normal"/>
    <w:next w:val="Normal"/>
    <w:link w:val="TtuloCar"/>
    <w:uiPriority w:val="10"/>
    <w:qFormat/>
    <w:rsid w:val="00FC49E3"/>
    <w:pPr>
      <w:spacing w:line="216" w:lineRule="auto"/>
      <w:outlineLvl w:val="0"/>
    </w:pPr>
    <w:rPr>
      <w:rFonts w:asciiTheme="majorHAnsi" w:hAnsiTheme="majorHAnsi"/>
      <w:b/>
      <w:spacing w:val="-16"/>
      <w:sz w:val="72"/>
    </w:rPr>
  </w:style>
  <w:style w:type="character" w:customStyle="1" w:styleId="TtuloCar">
    <w:name w:val="Título Car"/>
    <w:basedOn w:val="Fuentedeprrafopredeter"/>
    <w:link w:val="Ttulo"/>
    <w:uiPriority w:val="10"/>
    <w:rsid w:val="00FC49E3"/>
    <w:rPr>
      <w:rFonts w:asciiTheme="majorHAnsi" w:eastAsia="Arial" w:hAnsiTheme="majorHAnsi" w:cs="Arial"/>
      <w:b/>
      <w:spacing w:val="-16"/>
      <w:sz w:val="72"/>
      <w:szCs w:val="16"/>
      <w:lang w:bidi="en-US"/>
    </w:rPr>
  </w:style>
  <w:style w:type="character" w:customStyle="1" w:styleId="ItalicJobLocation">
    <w:name w:val="Italic Job Location"/>
    <w:basedOn w:val="Fuentedeprrafopredeter"/>
    <w:uiPriority w:val="1"/>
    <w:semiHidden/>
    <w:qFormat/>
    <w:rsid w:val="00EF10F2"/>
    <w:rPr>
      <w:i/>
      <w:iCs/>
    </w:rPr>
  </w:style>
  <w:style w:type="character" w:customStyle="1" w:styleId="ItalicJob">
    <w:name w:val="Italic Job"/>
    <w:basedOn w:val="Fuentedeprrafopredeter"/>
    <w:uiPriority w:val="1"/>
    <w:semiHidden/>
    <w:qFormat/>
    <w:rsid w:val="00EF10F2"/>
    <w:rPr>
      <w:i/>
      <w:iCs/>
    </w:rPr>
  </w:style>
  <w:style w:type="paragraph" w:customStyle="1" w:styleId="Body">
    <w:name w:val="Body"/>
    <w:basedOn w:val="Normal"/>
    <w:uiPriority w:val="99"/>
    <w:semiHidden/>
    <w:rsid w:val="00EF10F2"/>
    <w:pPr>
      <w:widowControl/>
      <w:adjustRightInd w:val="0"/>
      <w:spacing w:before="43" w:line="200" w:lineRule="atLeast"/>
      <w:textAlignment w:val="center"/>
    </w:pPr>
    <w:rPr>
      <w:rFonts w:eastAsiaTheme="minorHAnsi"/>
      <w:color w:val="000000"/>
      <w:lang w:bidi="ar-SA"/>
    </w:rPr>
  </w:style>
  <w:style w:type="paragraph" w:customStyle="1" w:styleId="BodyBullets">
    <w:name w:val="Body Bullets"/>
    <w:basedOn w:val="Body"/>
    <w:uiPriority w:val="99"/>
    <w:semiHidden/>
    <w:rsid w:val="00EF10F2"/>
    <w:pPr>
      <w:ind w:left="180" w:hanging="180"/>
    </w:pPr>
  </w:style>
  <w:style w:type="paragraph" w:styleId="Subttulo">
    <w:name w:val="Subtitle"/>
    <w:basedOn w:val="Ttulo2"/>
    <w:next w:val="Normal"/>
    <w:link w:val="SubttuloCar"/>
    <w:uiPriority w:val="11"/>
    <w:qFormat/>
    <w:rsid w:val="00FC49E3"/>
    <w:pPr>
      <w:spacing w:before="0" w:line="240" w:lineRule="auto"/>
      <w:ind w:left="0"/>
    </w:pPr>
    <w:rPr>
      <w:rFonts w:asciiTheme="majorHAnsi" w:hAnsiTheme="majorHAnsi"/>
      <w:sz w:val="40"/>
    </w:rPr>
  </w:style>
  <w:style w:type="character" w:customStyle="1" w:styleId="SubttuloCar">
    <w:name w:val="Subtítulo Car"/>
    <w:basedOn w:val="Fuentedeprrafopredeter"/>
    <w:link w:val="Subttulo"/>
    <w:uiPriority w:val="11"/>
    <w:rsid w:val="00FC49E3"/>
    <w:rPr>
      <w:rFonts w:asciiTheme="majorHAnsi" w:eastAsia="Arial" w:hAnsiTheme="majorHAnsi" w:cs="Arial"/>
      <w:sz w:val="40"/>
      <w:szCs w:val="16"/>
      <w:lang w:bidi="en-US"/>
    </w:rPr>
  </w:style>
  <w:style w:type="character" w:styleId="Textodelmarcadordeposicin">
    <w:name w:val="Placeholder Text"/>
    <w:basedOn w:val="Fuentedeprrafopredeter"/>
    <w:uiPriority w:val="99"/>
    <w:semiHidden/>
    <w:rsid w:val="00F5689F"/>
    <w:rPr>
      <w:color w:val="808080"/>
    </w:rPr>
  </w:style>
  <w:style w:type="table" w:styleId="Tablaconcuadrcula">
    <w:name w:val="Table Grid"/>
    <w:basedOn w:val="Tablanormal"/>
    <w:uiPriority w:val="39"/>
    <w:rsid w:val="00F568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F5689F"/>
    <w:rPr>
      <w:color w:val="4495A2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F5689F"/>
    <w:rPr>
      <w:color w:val="605E5C"/>
      <w:shd w:val="clear" w:color="auto" w:fill="E1DFDD"/>
    </w:rPr>
  </w:style>
  <w:style w:type="paragraph" w:customStyle="1" w:styleId="ObjectiveHeading">
    <w:name w:val="Objective Heading"/>
    <w:basedOn w:val="Normal"/>
    <w:qFormat/>
    <w:rsid w:val="00E97CB2"/>
    <w:rPr>
      <w:b/>
      <w:bCs/>
      <w:sz w:val="20"/>
      <w:szCs w:val="20"/>
    </w:rPr>
  </w:style>
  <w:style w:type="paragraph" w:customStyle="1" w:styleId="DateRange">
    <w:name w:val="Date Range"/>
    <w:basedOn w:val="Normal"/>
    <w:qFormat/>
    <w:rsid w:val="00FC49E3"/>
    <w:pPr>
      <w:spacing w:before="240" w:line="240" w:lineRule="auto"/>
    </w:pPr>
    <w:rPr>
      <w:sz w:val="22"/>
      <w:szCs w:val="24"/>
    </w:rPr>
  </w:style>
  <w:style w:type="paragraph" w:customStyle="1" w:styleId="JobTitleandDegree">
    <w:name w:val="Job Title and Degree"/>
    <w:basedOn w:val="Normal"/>
    <w:qFormat/>
    <w:rsid w:val="00FC49E3"/>
    <w:pPr>
      <w:spacing w:line="240" w:lineRule="auto"/>
    </w:pPr>
    <w:rPr>
      <w:b/>
      <w:sz w:val="22"/>
    </w:rPr>
  </w:style>
  <w:style w:type="character" w:customStyle="1" w:styleId="CompanyName">
    <w:name w:val="Company Name"/>
    <w:basedOn w:val="Fuentedeprrafopredeter"/>
    <w:uiPriority w:val="1"/>
    <w:qFormat/>
    <w:rsid w:val="00E97CB2"/>
    <w:rPr>
      <w:i/>
    </w:rPr>
  </w:style>
  <w:style w:type="paragraph" w:customStyle="1" w:styleId="Jobdescription">
    <w:name w:val="Job description"/>
    <w:basedOn w:val="Normal"/>
    <w:qFormat/>
    <w:rsid w:val="00FC49E3"/>
    <w:pPr>
      <w:spacing w:after="240"/>
      <w:ind w:right="720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4C7E05"/>
    <w:pPr>
      <w:spacing w:line="240" w:lineRule="auto"/>
    </w:pPr>
    <w:rPr>
      <w:rFonts w:ascii="Segoe UI" w:hAnsi="Segoe UI" w:cs="Segoe UI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C7E05"/>
    <w:rPr>
      <w:rFonts w:ascii="Segoe UI" w:eastAsia="Arial" w:hAnsi="Segoe UI" w:cs="Segoe UI"/>
      <w:color w:val="231F20"/>
      <w:sz w:val="18"/>
      <w:szCs w:val="18"/>
      <w:lang w:bidi="en-US"/>
    </w:rPr>
  </w:style>
  <w:style w:type="paragraph" w:styleId="Encabezado">
    <w:name w:val="header"/>
    <w:basedOn w:val="Normal"/>
    <w:link w:val="EncabezadoCar"/>
    <w:uiPriority w:val="99"/>
    <w:unhideWhenUsed/>
    <w:rsid w:val="001B56AD"/>
    <w:pPr>
      <w:tabs>
        <w:tab w:val="center" w:pos="4680"/>
        <w:tab w:val="right" w:pos="9360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B56AD"/>
    <w:rPr>
      <w:rFonts w:eastAsia="Arial" w:cs="Arial"/>
      <w:color w:val="231F20"/>
      <w:sz w:val="16"/>
      <w:szCs w:val="16"/>
      <w:lang w:bidi="en-US"/>
    </w:rPr>
  </w:style>
  <w:style w:type="paragraph" w:styleId="Piedepgina">
    <w:name w:val="footer"/>
    <w:basedOn w:val="Normal"/>
    <w:link w:val="PiedepginaCar"/>
    <w:uiPriority w:val="99"/>
    <w:unhideWhenUsed/>
    <w:rsid w:val="001B56AD"/>
    <w:pPr>
      <w:tabs>
        <w:tab w:val="center" w:pos="4680"/>
        <w:tab w:val="right" w:pos="9360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B56AD"/>
    <w:rPr>
      <w:rFonts w:eastAsia="Arial" w:cs="Arial"/>
      <w:color w:val="231F20"/>
      <w:sz w:val="16"/>
      <w:szCs w:val="16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glossaryDocument" Target="glossary/document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sel\AppData\Local\Microsoft\Office\16.0\DTS\en-US%7b7DBEBB6D-882F-4AC5-84F5-226ECCC48BA9%7d\%7b57B194F4-F351-4869-92DD-1322E5E4F58C%7dtf00112764_win32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1041CF249DCC466EA658F27476185D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0DFE55-E122-4CF5-BD47-BF4CF16E1A91}"/>
      </w:docPartPr>
      <w:docPartBody>
        <w:p w:rsidR="00000000" w:rsidRDefault="00000000">
          <w:pPr>
            <w:pStyle w:val="1041CF249DCC466EA658F27476185DA7"/>
          </w:pPr>
          <w:r w:rsidRPr="00F5689F">
            <w:t>Robin Zupanc</w:t>
          </w:r>
        </w:p>
      </w:docPartBody>
    </w:docPart>
    <w:docPart>
      <w:docPartPr>
        <w:name w:val="BBD639C0DDE242258F90B5AFDA38CF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C2B203-A8D0-418E-A5AD-CAF8331E30D1}"/>
      </w:docPartPr>
      <w:docPartBody>
        <w:p w:rsidR="00000000" w:rsidRDefault="00000000">
          <w:pPr>
            <w:pStyle w:val="BBD639C0DDE242258F90B5AFDA38CFE7"/>
          </w:pPr>
          <w:r w:rsidRPr="00FC49E3">
            <w:t>Paralegal</w:t>
          </w:r>
        </w:p>
      </w:docPartBody>
    </w:docPart>
    <w:docPart>
      <w:docPartPr>
        <w:name w:val="E735E65F534C4FC697D43E4BE1F415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5BACDB-6949-4173-A157-E122433A7CAF}"/>
      </w:docPartPr>
      <w:docPartBody>
        <w:p w:rsidR="00000000" w:rsidRDefault="00000000">
          <w:pPr>
            <w:pStyle w:val="E735E65F534C4FC697D43E4BE1F41518"/>
          </w:pPr>
          <w:r w:rsidRPr="004C7E05">
            <w:t xml:space="preserve">State your career goals and show how they align with the </w:t>
          </w:r>
          <w:r w:rsidRPr="004C7E05">
            <w:t>job description you’re targeting. Be brief and keep it from sounding generic. Be yourself.</w:t>
          </w:r>
        </w:p>
      </w:docPartBody>
    </w:docPart>
    <w:docPart>
      <w:docPartPr>
        <w:name w:val="E6C2A4D407314262A9D7AD4753B796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CB0A6B-7FBE-4740-B038-170B1FCB3572}"/>
      </w:docPartPr>
      <w:docPartBody>
        <w:p w:rsidR="00000000" w:rsidRDefault="00000000">
          <w:pPr>
            <w:pStyle w:val="E6C2A4D407314262A9D7AD4753B7968F"/>
          </w:pPr>
          <w:r w:rsidRPr="00E97CB2">
            <w:rPr>
              <w:rStyle w:val="Textodelmarcadordeposicin"/>
            </w:rPr>
            <w:t>Experience</w:t>
          </w:r>
        </w:p>
      </w:docPartBody>
    </w:docPart>
    <w:docPart>
      <w:docPartPr>
        <w:name w:val="01ADC0EE711B4A5AADF7FEE8E94D21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B8CA9F-11D8-4DB6-868D-A4E8667042E9}"/>
      </w:docPartPr>
      <w:docPartBody>
        <w:p w:rsidR="00000000" w:rsidRDefault="00000000">
          <w:pPr>
            <w:pStyle w:val="01ADC0EE711B4A5AADF7FEE8E94D2199"/>
          </w:pPr>
          <w:r>
            <w:t>Education</w:t>
          </w:r>
        </w:p>
      </w:docPartBody>
    </w:docPart>
    <w:docPart>
      <w:docPartPr>
        <w:name w:val="BCB15FA402674415831D16B3CC17D0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199260-CBAC-42FF-9F05-8A9079BD8F36}"/>
      </w:docPartPr>
      <w:docPartBody>
        <w:p w:rsidR="00000000" w:rsidRDefault="00000000">
          <w:pPr>
            <w:pStyle w:val="BCB15FA402674415831D16B3CC17D0F9"/>
          </w:pPr>
          <w:r w:rsidRPr="00FC49E3">
            <w:t>Paralegal</w:t>
          </w:r>
        </w:p>
      </w:docPartBody>
    </w:docPart>
    <w:docPart>
      <w:docPartPr>
        <w:name w:val="6088E4CBF8FA47B997B0831555F1F5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D0C6E8-5E80-4195-A4EE-C5C0A7510C10}"/>
      </w:docPartPr>
      <w:docPartBody>
        <w:p w:rsidR="00000000" w:rsidRDefault="00000000">
          <w:pPr>
            <w:pStyle w:val="6088E4CBF8FA47B997B0831555F1F561"/>
          </w:pPr>
          <w:r w:rsidRPr="00E97CB2">
            <w:rPr>
              <w:rStyle w:val="CompanyName"/>
            </w:rPr>
            <w:t>The Phone Company</w:t>
          </w:r>
        </w:p>
      </w:docPartBody>
    </w:docPart>
    <w:docPart>
      <w:docPartPr>
        <w:name w:val="7DD5E7218C694AE9A0FE8FC1BF6C2B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FC29BC-E361-4D63-B367-640D71EDA5D9}"/>
      </w:docPartPr>
      <w:docPartBody>
        <w:p w:rsidR="00000000" w:rsidRDefault="00000000">
          <w:pPr>
            <w:pStyle w:val="7DD5E7218C694AE9A0FE8FC1BF6C2B34"/>
          </w:pPr>
          <w:r w:rsidRPr="004C7E05">
            <w:t>Summarize your key responsibilities and accomplishments. Where appropriate, use the language and words you find in t</w:t>
          </w:r>
          <w:r w:rsidRPr="004C7E05">
            <w:t>he specific job description. Be concise, targeting 3-5 key areas.</w:t>
          </w:r>
        </w:p>
      </w:docPartBody>
    </w:docPart>
    <w:docPart>
      <w:docPartPr>
        <w:name w:val="D3DC5B8391CB42CA9EBB2273D1B99B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AB2E91-E1D2-46F0-A42F-60259B7126FB}"/>
      </w:docPartPr>
      <w:docPartBody>
        <w:p w:rsidR="00000000" w:rsidRDefault="00000000">
          <w:pPr>
            <w:pStyle w:val="D3DC5B8391CB42CA9EBB2273D1B99BD5"/>
          </w:pPr>
          <w:r w:rsidRPr="00FC49E3">
            <w:t>Paralegal</w:t>
          </w:r>
        </w:p>
      </w:docPartBody>
    </w:docPart>
    <w:docPart>
      <w:docPartPr>
        <w:name w:val="4D46142B27984FBBAE75D646A4645D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73B072-69A1-485C-9736-04CC862D3800}"/>
      </w:docPartPr>
      <w:docPartBody>
        <w:p w:rsidR="00000000" w:rsidRDefault="00000000">
          <w:pPr>
            <w:pStyle w:val="4D46142B27984FBBAE75D646A4645D7E"/>
          </w:pPr>
          <w:r w:rsidRPr="00FC49E3">
            <w:rPr>
              <w:i/>
            </w:rPr>
            <w:t>Trey Research</w:t>
          </w:r>
        </w:p>
      </w:docPartBody>
    </w:docPart>
    <w:docPart>
      <w:docPartPr>
        <w:name w:val="1730536D3183460DA98C3F03168265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4A3EAD-EBEC-4A68-91D8-16089D95BB1E}"/>
      </w:docPartPr>
      <w:docPartBody>
        <w:p w:rsidR="00000000" w:rsidRDefault="00000000">
          <w:pPr>
            <w:pStyle w:val="1730536D3183460DA98C3F03168265B6"/>
          </w:pPr>
          <w:r w:rsidRPr="004C7E05">
            <w:t>Summarize your key responsibilities and accomplishments. Here again, take any opportunity to use words you find in the job description. Be brief.</w:t>
          </w:r>
        </w:p>
      </w:docPartBody>
    </w:docPart>
    <w:docPart>
      <w:docPartPr>
        <w:name w:val="E98767D8F00B4D05891A085DBE50F4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199E6A-56D2-47B3-9CCD-2F34839D80B2}"/>
      </w:docPartPr>
      <w:docPartBody>
        <w:p w:rsidR="00000000" w:rsidRDefault="00000000">
          <w:pPr>
            <w:pStyle w:val="E98767D8F00B4D05891A085DBE50F471"/>
          </w:pPr>
          <w:r w:rsidRPr="00FC49E3">
            <w:t>Paralegal</w:t>
          </w:r>
        </w:p>
      </w:docPartBody>
    </w:docPart>
    <w:docPart>
      <w:docPartPr>
        <w:name w:val="14EDCF33C642435EA3E500A9C269A2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F65B21-7A08-471C-A10D-2BD1F83881F3}"/>
      </w:docPartPr>
      <w:docPartBody>
        <w:p w:rsidR="00000000" w:rsidRDefault="00000000">
          <w:pPr>
            <w:pStyle w:val="14EDCF33C642435EA3E500A9C269A251"/>
          </w:pPr>
          <w:r w:rsidRPr="00FC49E3">
            <w:rPr>
              <w:i/>
            </w:rPr>
            <w:t>Adatum Corporation</w:t>
          </w:r>
        </w:p>
      </w:docPartBody>
    </w:docPart>
    <w:docPart>
      <w:docPartPr>
        <w:name w:val="7ED3C55A72B1465EB720BA00631780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9E751E-DF5E-40C0-B612-DFA939274016}"/>
      </w:docPartPr>
      <w:docPartBody>
        <w:p w:rsidR="00000000" w:rsidRDefault="00000000">
          <w:pPr>
            <w:pStyle w:val="7ED3C55A72B1465EB720BA00631780F8"/>
          </w:pPr>
          <w:r w:rsidRPr="00FC49E3">
            <w:t>Summarize your key responsibilities and accomplishments. Where appropriate, use the language and words you find in the job description. Be concise, targeting 3-5 key areas.</w:t>
          </w:r>
        </w:p>
      </w:docPartBody>
    </w:docPart>
    <w:docPart>
      <w:docPartPr>
        <w:name w:val="5536984BAFEC43CA92C445FDAF8E93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DCA479-4815-4627-B95A-E8DEFECF5C17}"/>
      </w:docPartPr>
      <w:docPartBody>
        <w:p w:rsidR="00000000" w:rsidRDefault="00000000">
          <w:pPr>
            <w:pStyle w:val="5536984BAFEC43CA92C445FDAF8E93B7"/>
          </w:pPr>
          <w:r w:rsidRPr="00FC49E3">
            <w:t>A.A. Paralegal Studies</w:t>
          </w:r>
        </w:p>
      </w:docPartBody>
    </w:docPart>
    <w:docPart>
      <w:docPartPr>
        <w:name w:val="096C2F7E9DB843A58B029113F702C0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BF398C-CDDE-412D-BC7B-7D07E50DF2F7}"/>
      </w:docPartPr>
      <w:docPartBody>
        <w:p w:rsidR="00000000" w:rsidRDefault="00000000">
          <w:pPr>
            <w:pStyle w:val="096C2F7E9DB843A58B029113F702C0D2"/>
          </w:pPr>
          <w:r>
            <w:t>Skills</w:t>
          </w:r>
        </w:p>
      </w:docPartBody>
    </w:docPart>
    <w:docPart>
      <w:docPartPr>
        <w:name w:val="90ADD7D8B7F841568AED56DB62445F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159F02-F347-4050-AE4C-523C53D9DDF9}"/>
      </w:docPartPr>
      <w:docPartBody>
        <w:p w:rsidR="00DD1EAA" w:rsidRPr="00D87E03" w:rsidRDefault="00000000" w:rsidP="000D478C">
          <w:pPr>
            <w:pStyle w:val="SkillsBullets"/>
            <w:rPr>
              <w:rStyle w:val="Textodelmarcadordeposicin"/>
              <w:color w:val="231F20"/>
            </w:rPr>
          </w:pPr>
          <w:r w:rsidRPr="00D87E03">
            <w:rPr>
              <w:rStyle w:val="Textodelmarcadordeposicin"/>
              <w:color w:val="231F20"/>
            </w:rPr>
            <w:t xml:space="preserve">Creativity </w:t>
          </w:r>
        </w:p>
        <w:p w:rsidR="00DD1EAA" w:rsidRPr="00D87E03" w:rsidRDefault="00000000" w:rsidP="000D478C">
          <w:pPr>
            <w:pStyle w:val="SkillsBullets"/>
            <w:rPr>
              <w:rStyle w:val="Textodelmarcadordeposicin"/>
              <w:color w:val="231F20"/>
            </w:rPr>
          </w:pPr>
          <w:r w:rsidRPr="00D87E03">
            <w:rPr>
              <w:rStyle w:val="Textodelmarcadordeposicin"/>
              <w:color w:val="231F20"/>
            </w:rPr>
            <w:t xml:space="preserve">Leadership </w:t>
          </w:r>
        </w:p>
        <w:p w:rsidR="00DD1EAA" w:rsidRPr="00D87E03" w:rsidRDefault="00000000" w:rsidP="000D478C">
          <w:pPr>
            <w:pStyle w:val="SkillsBullets"/>
            <w:rPr>
              <w:rStyle w:val="Textodelmarcadordeposicin"/>
              <w:color w:val="231F20"/>
            </w:rPr>
          </w:pPr>
          <w:r w:rsidRPr="00D87E03">
            <w:rPr>
              <w:rStyle w:val="Textodelmarcadordeposicin"/>
              <w:color w:val="231F20"/>
            </w:rPr>
            <w:t>Organizati</w:t>
          </w:r>
          <w:r w:rsidRPr="00D87E03">
            <w:rPr>
              <w:rStyle w:val="Textodelmarcadordeposicin"/>
              <w:color w:val="231F20"/>
            </w:rPr>
            <w:t xml:space="preserve">on </w:t>
          </w:r>
        </w:p>
        <w:p w:rsidR="00DD1EAA" w:rsidRPr="00D87E03" w:rsidRDefault="00000000" w:rsidP="000D478C">
          <w:pPr>
            <w:pStyle w:val="SkillsBullets"/>
            <w:rPr>
              <w:rStyle w:val="Textodelmarcadordeposicin"/>
              <w:color w:val="231F20"/>
            </w:rPr>
          </w:pPr>
          <w:r w:rsidRPr="00D87E03">
            <w:rPr>
              <w:rStyle w:val="Textodelmarcadordeposicin"/>
              <w:color w:val="231F20"/>
            </w:rPr>
            <w:t>Problem solving</w:t>
          </w:r>
        </w:p>
        <w:p w:rsidR="00000000" w:rsidRDefault="00000000">
          <w:pPr>
            <w:pStyle w:val="90ADD7D8B7F841568AED56DB62445F4F"/>
          </w:pPr>
          <w:r w:rsidRPr="00D87E03">
            <w:rPr>
              <w:rStyle w:val="Textodelmarcadordeposicin"/>
              <w:color w:val="231F20"/>
            </w:rPr>
            <w:t>Teamwork</w:t>
          </w:r>
        </w:p>
      </w:docPartBody>
    </w:docPart>
    <w:docPart>
      <w:docPartPr>
        <w:name w:val="A13D5AA3EEFA4D25AC2ED79E660428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37FA81-8C8E-4CEC-BA01-66108940EA51}"/>
      </w:docPartPr>
      <w:docPartBody>
        <w:p w:rsidR="00000000" w:rsidRDefault="00000000">
          <w:pPr>
            <w:pStyle w:val="A13D5AA3EEFA4D25AC2ED79E6604287C"/>
          </w:pPr>
          <w:r>
            <w:t>Contact</w:t>
          </w:r>
        </w:p>
      </w:docPartBody>
    </w:docPart>
    <w:docPart>
      <w:docPartPr>
        <w:name w:val="1BFF3C96581042058BE3E8EE906483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2924F4-4A74-4166-ABDA-39EFA62C54CE}"/>
      </w:docPartPr>
      <w:docPartBody>
        <w:p w:rsidR="00000000" w:rsidRDefault="00000000">
          <w:pPr>
            <w:pStyle w:val="1BFF3C96581042058BE3E8EE9064837C"/>
          </w:pPr>
          <w:r w:rsidRPr="00D87E03">
            <w:t>4567 Main Street</w:t>
          </w:r>
        </w:p>
      </w:docPartBody>
    </w:docPart>
    <w:docPart>
      <w:docPartPr>
        <w:name w:val="73E9D55BB3DA4F929B29A0EF15F2B0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C60126-2F06-421D-8B70-5BF282A5D628}"/>
      </w:docPartPr>
      <w:docPartBody>
        <w:p w:rsidR="00000000" w:rsidRDefault="00000000">
          <w:pPr>
            <w:pStyle w:val="73E9D55BB3DA4F929B29A0EF15F2B090"/>
          </w:pPr>
          <w:r w:rsidRPr="00D87E03">
            <w:t>City, State 98052</w:t>
          </w:r>
        </w:p>
      </w:docPartBody>
    </w:docPart>
    <w:docPart>
      <w:docPartPr>
        <w:name w:val="97377583CD7A43A7963AF1488D6760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6D9547-18C2-44E0-9506-95F0A7258A77}"/>
      </w:docPartPr>
      <w:docPartBody>
        <w:p w:rsidR="00000000" w:rsidRDefault="00000000">
          <w:pPr>
            <w:pStyle w:val="97377583CD7A43A7963AF1488D676035"/>
          </w:pPr>
          <w:r w:rsidRPr="00D87E03">
            <w:t>(718) 555–0100</w:t>
          </w:r>
        </w:p>
      </w:docPartBody>
    </w:docPart>
    <w:docPart>
      <w:docPartPr>
        <w:name w:val="258842A8CBF246F6BC645449FE8AA6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B82B16-9A8F-420D-91E1-2D5F380A193C}"/>
      </w:docPartPr>
      <w:docPartBody>
        <w:p w:rsidR="00000000" w:rsidRDefault="00000000">
          <w:pPr>
            <w:pStyle w:val="258842A8CBF246F6BC645449FE8AA670"/>
          </w:pPr>
          <w:r w:rsidRPr="00F5689F">
            <w:t>Robin Zupanc</w:t>
          </w:r>
        </w:p>
      </w:docPartBody>
    </w:docPart>
    <w:docPart>
      <w:docPartPr>
        <w:name w:val="68BF5C4A7BFC42A38FCD8085517FA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DF3B03-B9CC-4845-9291-6EB3167C0E77}"/>
      </w:docPartPr>
      <w:docPartBody>
        <w:p w:rsidR="00000000" w:rsidRDefault="00000000">
          <w:pPr>
            <w:pStyle w:val="68BF5C4A7BFC42A38FCD8085517FA9A2"/>
          </w:pPr>
          <w:r w:rsidRPr="00FC49E3">
            <w:t>Paralegal</w:t>
          </w:r>
        </w:p>
      </w:docPartBody>
    </w:docPart>
    <w:docPart>
      <w:docPartPr>
        <w:name w:val="CB06F13540114D80BD214036A95FBF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5F2D21-0123-466B-A60B-F46DB5C0EE9A}"/>
      </w:docPartPr>
      <w:docPartBody>
        <w:p w:rsidR="00000000" w:rsidRDefault="00000000">
          <w:pPr>
            <w:pStyle w:val="CB06F13540114D80BD214036A95FBFB7"/>
          </w:pPr>
          <w:r w:rsidRPr="004C7E05">
            <w:t xml:space="preserve">State your career goals and show how they align with the job description you’re targeting. Be brief and keep it from sounding generic. Be </w:t>
          </w:r>
          <w:r w:rsidRPr="004C7E05">
            <w:t>yourself.</w:t>
          </w:r>
        </w:p>
      </w:docPartBody>
    </w:docPart>
    <w:docPart>
      <w:docPartPr>
        <w:name w:val="ED6188B12CDC4FA786F07650C667AF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6AE3E0-5058-4BE3-BA75-F1E35827ECBE}"/>
      </w:docPartPr>
      <w:docPartBody>
        <w:p w:rsidR="00000000" w:rsidRDefault="00000000">
          <w:pPr>
            <w:pStyle w:val="ED6188B12CDC4FA786F07650C667AFA7"/>
          </w:pPr>
          <w:r w:rsidRPr="00E97CB2">
            <w:rPr>
              <w:rStyle w:val="Textodelmarcadordeposicin"/>
            </w:rPr>
            <w:t>Experience</w:t>
          </w:r>
        </w:p>
      </w:docPartBody>
    </w:docPart>
    <w:docPart>
      <w:docPartPr>
        <w:name w:val="CBDD2506D90A44C29679702C7C4B2A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1578A2-25F8-4FEA-9844-505A99FE2695}"/>
      </w:docPartPr>
      <w:docPartBody>
        <w:p w:rsidR="00000000" w:rsidRDefault="00000000">
          <w:pPr>
            <w:pStyle w:val="CBDD2506D90A44C29679702C7C4B2A76"/>
          </w:pPr>
          <w:r>
            <w:t>Education</w:t>
          </w:r>
        </w:p>
      </w:docPartBody>
    </w:docPart>
    <w:docPart>
      <w:docPartPr>
        <w:name w:val="E73EEC206D1B4F09A6161C9DC59A39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D8401E-CA05-427F-8680-68569EB423BF}"/>
      </w:docPartPr>
      <w:docPartBody>
        <w:p w:rsidR="00000000" w:rsidRDefault="00000000">
          <w:pPr>
            <w:pStyle w:val="E73EEC206D1B4F09A6161C9DC59A396C"/>
          </w:pPr>
          <w:r w:rsidRPr="00FC49E3">
            <w:t>Paralegal</w:t>
          </w:r>
        </w:p>
      </w:docPartBody>
    </w:docPart>
    <w:docPart>
      <w:docPartPr>
        <w:name w:val="BF96CD453C224850AF7F8145184E6E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3A4B53-232B-489D-9BA1-8BB221458B18}"/>
      </w:docPartPr>
      <w:docPartBody>
        <w:p w:rsidR="00000000" w:rsidRDefault="00000000">
          <w:pPr>
            <w:pStyle w:val="BF96CD453C224850AF7F8145184E6EDD"/>
          </w:pPr>
          <w:r w:rsidRPr="00E97CB2">
            <w:rPr>
              <w:rStyle w:val="CompanyName"/>
            </w:rPr>
            <w:t>The Phone Company</w:t>
          </w:r>
        </w:p>
      </w:docPartBody>
    </w:docPart>
    <w:docPart>
      <w:docPartPr>
        <w:name w:val="D59C5E370C7546B48D9823B108DF28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3737D2-8B9B-4D4C-B0E3-8A54FBD125C4}"/>
      </w:docPartPr>
      <w:docPartBody>
        <w:p w:rsidR="00000000" w:rsidRDefault="00000000">
          <w:pPr>
            <w:pStyle w:val="D59C5E370C7546B48D9823B108DF2809"/>
          </w:pPr>
          <w:r w:rsidRPr="004C7E05">
            <w:t>Summarize your key responsibilities and accomplishments. Where appropriate, use the language and words you find in the specific job description. Be concise, targeting 3-5 key areas.</w:t>
          </w:r>
        </w:p>
      </w:docPartBody>
    </w:docPart>
    <w:docPart>
      <w:docPartPr>
        <w:name w:val="17A6963E61A64EC28CF981C194AEB3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7BC45C-CD2C-4AB0-9979-CDF667C386F5}"/>
      </w:docPartPr>
      <w:docPartBody>
        <w:p w:rsidR="00000000" w:rsidRDefault="00000000">
          <w:pPr>
            <w:pStyle w:val="17A6963E61A64EC28CF981C194AEB3F8"/>
          </w:pPr>
          <w:r w:rsidRPr="00FC49E3">
            <w:t>Paralegal</w:t>
          </w:r>
        </w:p>
      </w:docPartBody>
    </w:docPart>
    <w:docPart>
      <w:docPartPr>
        <w:name w:val="E9250430141640CB857677B03E3D5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9C0016-CF87-412D-ACBC-3033B83CE295}"/>
      </w:docPartPr>
      <w:docPartBody>
        <w:p w:rsidR="00000000" w:rsidRDefault="00000000">
          <w:pPr>
            <w:pStyle w:val="E9250430141640CB857677B03E3D542F"/>
          </w:pPr>
          <w:r w:rsidRPr="00FC49E3">
            <w:rPr>
              <w:i/>
            </w:rPr>
            <w:t xml:space="preserve">Trey </w:t>
          </w:r>
          <w:r w:rsidRPr="00FC49E3">
            <w:rPr>
              <w:i/>
            </w:rPr>
            <w:t>Research</w:t>
          </w:r>
        </w:p>
      </w:docPartBody>
    </w:docPart>
    <w:docPart>
      <w:docPartPr>
        <w:name w:val="487875F578384F1EA0878F8443A8F0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EDD474-9919-4C75-82C3-150790FB7887}"/>
      </w:docPartPr>
      <w:docPartBody>
        <w:p w:rsidR="00000000" w:rsidRDefault="00000000">
          <w:pPr>
            <w:pStyle w:val="487875F578384F1EA0878F8443A8F0A4"/>
          </w:pPr>
          <w:r w:rsidRPr="004C7E05">
            <w:t>Summarize your key responsibilities and accomplishments. Here again, take any opportunity to use words you find in the job description. Be brief.</w:t>
          </w:r>
        </w:p>
      </w:docPartBody>
    </w:docPart>
    <w:docPart>
      <w:docPartPr>
        <w:name w:val="E5DE2918F87C49A5AF14A28955E903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11D926-CAAA-4237-B04D-2E122FE9385F}"/>
      </w:docPartPr>
      <w:docPartBody>
        <w:p w:rsidR="00000000" w:rsidRDefault="00000000">
          <w:pPr>
            <w:pStyle w:val="E5DE2918F87C49A5AF14A28955E903B3"/>
          </w:pPr>
          <w:r w:rsidRPr="00FC49E3">
            <w:t>Paralegal</w:t>
          </w:r>
        </w:p>
      </w:docPartBody>
    </w:docPart>
    <w:docPart>
      <w:docPartPr>
        <w:name w:val="151B39278E8140D2B4A733FCABAA1A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3E1832-045A-4135-ACC7-F8A28FA78463}"/>
      </w:docPartPr>
      <w:docPartBody>
        <w:p w:rsidR="00000000" w:rsidRDefault="00000000">
          <w:pPr>
            <w:pStyle w:val="151B39278E8140D2B4A733FCABAA1A92"/>
          </w:pPr>
          <w:r w:rsidRPr="00FC49E3">
            <w:rPr>
              <w:i/>
            </w:rPr>
            <w:t>Adatum Corporation</w:t>
          </w:r>
        </w:p>
      </w:docPartBody>
    </w:docPart>
    <w:docPart>
      <w:docPartPr>
        <w:name w:val="AE26AB0DA63B43498A4A5ECB1C087D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3CF132-AD2D-4064-9E30-63F63A076801}"/>
      </w:docPartPr>
      <w:docPartBody>
        <w:p w:rsidR="00000000" w:rsidRDefault="00000000">
          <w:pPr>
            <w:pStyle w:val="AE26AB0DA63B43498A4A5ECB1C087D94"/>
          </w:pPr>
          <w:r w:rsidRPr="00FC49E3">
            <w:t>Summarize your key responsibilities and accomplishments. Where appropria</w:t>
          </w:r>
          <w:r w:rsidRPr="00FC49E3">
            <w:t>te, use the language and words you find in the job description. Be concise, targeting 3-5 key areas.</w:t>
          </w:r>
        </w:p>
      </w:docPartBody>
    </w:docPart>
    <w:docPart>
      <w:docPartPr>
        <w:name w:val="BFF778DDA45C44A49BE95C67214A17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D21580-584A-41F8-94C6-AB443FD81148}"/>
      </w:docPartPr>
      <w:docPartBody>
        <w:p w:rsidR="00000000" w:rsidRDefault="00000000">
          <w:pPr>
            <w:pStyle w:val="BFF778DDA45C44A49BE95C67214A174D"/>
          </w:pPr>
          <w:r w:rsidRPr="00D87E03">
            <w:t>A.A. Paralegal Studies</w:t>
          </w:r>
        </w:p>
      </w:docPartBody>
    </w:docPart>
    <w:docPart>
      <w:docPartPr>
        <w:name w:val="B30F33709B8F40DCB487468F7D0904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48940B-365B-4041-B7DE-A806FDC90DD8}"/>
      </w:docPartPr>
      <w:docPartBody>
        <w:p w:rsidR="00000000" w:rsidRDefault="00000000">
          <w:pPr>
            <w:pStyle w:val="B30F33709B8F40DCB487468F7D090421"/>
          </w:pPr>
          <w:r>
            <w:t>Skills</w:t>
          </w:r>
        </w:p>
      </w:docPartBody>
    </w:docPart>
    <w:docPart>
      <w:docPartPr>
        <w:name w:val="2256D4C62E664E26B9DE93F1C25F6C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79F418-0814-4C05-8A24-0ED7251EE154}"/>
      </w:docPartPr>
      <w:docPartBody>
        <w:p w:rsidR="00DD1EAA" w:rsidRPr="00D87E03" w:rsidRDefault="00000000" w:rsidP="000D478C">
          <w:pPr>
            <w:pStyle w:val="SkillsBullets"/>
            <w:rPr>
              <w:rStyle w:val="Textodelmarcadordeposicin"/>
              <w:color w:val="231F20"/>
            </w:rPr>
          </w:pPr>
          <w:r w:rsidRPr="00D87E03">
            <w:rPr>
              <w:rStyle w:val="Textodelmarcadordeposicin"/>
              <w:color w:val="231F20"/>
            </w:rPr>
            <w:t xml:space="preserve">Creativity </w:t>
          </w:r>
        </w:p>
        <w:p w:rsidR="00DD1EAA" w:rsidRPr="00D87E03" w:rsidRDefault="00000000" w:rsidP="000D478C">
          <w:pPr>
            <w:pStyle w:val="SkillsBullets"/>
            <w:rPr>
              <w:rStyle w:val="Textodelmarcadordeposicin"/>
              <w:color w:val="231F20"/>
            </w:rPr>
          </w:pPr>
          <w:r w:rsidRPr="00D87E03">
            <w:rPr>
              <w:rStyle w:val="Textodelmarcadordeposicin"/>
              <w:color w:val="231F20"/>
            </w:rPr>
            <w:t xml:space="preserve">Leadership </w:t>
          </w:r>
        </w:p>
        <w:p w:rsidR="00DD1EAA" w:rsidRPr="00D87E03" w:rsidRDefault="00000000" w:rsidP="000D478C">
          <w:pPr>
            <w:pStyle w:val="SkillsBullets"/>
            <w:rPr>
              <w:rStyle w:val="Textodelmarcadordeposicin"/>
              <w:color w:val="231F20"/>
            </w:rPr>
          </w:pPr>
          <w:r w:rsidRPr="00D87E03">
            <w:rPr>
              <w:rStyle w:val="Textodelmarcadordeposicin"/>
              <w:color w:val="231F20"/>
            </w:rPr>
            <w:t xml:space="preserve">Organization </w:t>
          </w:r>
        </w:p>
        <w:p w:rsidR="00DD1EAA" w:rsidRPr="00D87E03" w:rsidRDefault="00000000" w:rsidP="000D478C">
          <w:pPr>
            <w:pStyle w:val="SkillsBullets"/>
            <w:rPr>
              <w:rStyle w:val="Textodelmarcadordeposicin"/>
              <w:color w:val="231F20"/>
            </w:rPr>
          </w:pPr>
          <w:r w:rsidRPr="00D87E03">
            <w:rPr>
              <w:rStyle w:val="Textodelmarcadordeposicin"/>
              <w:color w:val="231F20"/>
            </w:rPr>
            <w:t>Problem solving</w:t>
          </w:r>
        </w:p>
        <w:p w:rsidR="00000000" w:rsidRDefault="00000000">
          <w:pPr>
            <w:pStyle w:val="2256D4C62E664E26B9DE93F1C25F6C04"/>
          </w:pPr>
          <w:r w:rsidRPr="00D87E03">
            <w:rPr>
              <w:rStyle w:val="Textodelmarcadordeposicin"/>
              <w:color w:val="231F20"/>
            </w:rPr>
            <w:t>Teamwork</w:t>
          </w:r>
        </w:p>
      </w:docPartBody>
    </w:docPart>
    <w:docPart>
      <w:docPartPr>
        <w:name w:val="47884D25FDB6402AAF495556C26CE7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422086-0950-4D27-87A6-6FAA604DD718}"/>
      </w:docPartPr>
      <w:docPartBody>
        <w:p w:rsidR="00000000" w:rsidRDefault="00000000">
          <w:pPr>
            <w:pStyle w:val="47884D25FDB6402AAF495556C26CE739"/>
          </w:pPr>
          <w:r>
            <w:t>Contact</w:t>
          </w:r>
        </w:p>
      </w:docPartBody>
    </w:docPart>
    <w:docPart>
      <w:docPartPr>
        <w:name w:val="0589B86F9DAB440DBE0B6A25A51BD1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02DC08-DCD0-4E04-9314-0C041F9E0F0B}"/>
      </w:docPartPr>
      <w:docPartBody>
        <w:p w:rsidR="00000000" w:rsidRDefault="00000000">
          <w:pPr>
            <w:pStyle w:val="0589B86F9DAB440DBE0B6A25A51BD178"/>
          </w:pPr>
          <w:r w:rsidRPr="00D87E03">
            <w:t>4567 Main Street</w:t>
          </w:r>
        </w:p>
      </w:docPartBody>
    </w:docPart>
    <w:docPart>
      <w:docPartPr>
        <w:name w:val="E1DFF6484CB34635AF5FD94397A4C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E26D37-840F-42FD-8F77-F7171FAEDA1E}"/>
      </w:docPartPr>
      <w:docPartBody>
        <w:p w:rsidR="00000000" w:rsidRDefault="00000000">
          <w:pPr>
            <w:pStyle w:val="E1DFF6484CB34635AF5FD94397A4C0CD"/>
          </w:pPr>
          <w:r w:rsidRPr="00D87E03">
            <w:t>City, State 98052</w:t>
          </w:r>
        </w:p>
      </w:docPartBody>
    </w:docPart>
    <w:docPart>
      <w:docPartPr>
        <w:name w:val="CA0F06CD1A4E43A5B6B453FE1EEE3E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0D6A35-DADF-468A-968B-7121DF7D63AB}"/>
      </w:docPartPr>
      <w:docPartBody>
        <w:p w:rsidR="00000000" w:rsidRDefault="00000000">
          <w:pPr>
            <w:pStyle w:val="CA0F06CD1A4E43A5B6B453FE1EEE3E95"/>
          </w:pPr>
          <w:r w:rsidRPr="00D87E03">
            <w:t xml:space="preserve">(718) </w:t>
          </w:r>
          <w:r w:rsidRPr="00D87E03">
            <w:t>555–0100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ova">
    <w:altName w:val="Arial Nova"/>
    <w:charset w:val="00"/>
    <w:family w:val="swiss"/>
    <w:pitch w:val="variable"/>
    <w:sig w:usb0="0000028F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7F2D0E"/>
    <w:multiLevelType w:val="hybridMultilevel"/>
    <w:tmpl w:val="828CD910"/>
    <w:lvl w:ilvl="0" w:tplc="C35E7442">
      <w:start w:val="1"/>
      <w:numFmt w:val="bullet"/>
      <w:pStyle w:val="BulletsSkills"/>
      <w:lvlText w:val=""/>
      <w:lvlJc w:val="left"/>
      <w:pPr>
        <w:ind w:left="288" w:hanging="288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5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4" w:hanging="360"/>
      </w:pPr>
      <w:rPr>
        <w:rFonts w:ascii="Wingdings" w:hAnsi="Wingdings" w:hint="default"/>
      </w:rPr>
    </w:lvl>
  </w:abstractNum>
  <w:num w:numId="1" w16cid:durableId="1815558683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B02"/>
    <w:rsid w:val="003E5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A4CD7234BB47482B951606E614FD88D7">
    <w:name w:val="A4CD7234BB47482B951606E614FD88D7"/>
  </w:style>
  <w:style w:type="paragraph" w:customStyle="1" w:styleId="7D0145DD9F374345B7656ABA1878113E">
    <w:name w:val="7D0145DD9F374345B7656ABA1878113E"/>
  </w:style>
  <w:style w:type="paragraph" w:customStyle="1" w:styleId="B1306A4502684A278DD76325D199BAC4">
    <w:name w:val="B1306A4502684A278DD76325D199BAC4"/>
  </w:style>
  <w:style w:type="character" w:styleId="Textodelmarcadordeposicin">
    <w:name w:val="Placeholder Text"/>
    <w:basedOn w:val="Fuentedeprrafopredeter"/>
    <w:uiPriority w:val="99"/>
    <w:semiHidden/>
    <w:rPr>
      <w:color w:val="808080"/>
    </w:rPr>
  </w:style>
  <w:style w:type="paragraph" w:customStyle="1" w:styleId="B148E9BA2E894670AAB9FCF7868D3852">
    <w:name w:val="B148E9BA2E894670AAB9FCF7868D3852"/>
  </w:style>
  <w:style w:type="paragraph" w:customStyle="1" w:styleId="1071A5A7904A4E94877AD7CC516DDB79">
    <w:name w:val="1071A5A7904A4E94877AD7CC516DDB79"/>
  </w:style>
  <w:style w:type="paragraph" w:customStyle="1" w:styleId="62002BC12FB1443F90353594014642FC">
    <w:name w:val="62002BC12FB1443F90353594014642FC"/>
  </w:style>
  <w:style w:type="character" w:customStyle="1" w:styleId="CompanyName">
    <w:name w:val="Company Name"/>
    <w:basedOn w:val="Fuentedeprrafopredeter"/>
    <w:uiPriority w:val="1"/>
    <w:qFormat/>
    <w:rPr>
      <w:i/>
    </w:rPr>
  </w:style>
  <w:style w:type="paragraph" w:customStyle="1" w:styleId="1FF89CEF576D433B941BF0E600E9AD10">
    <w:name w:val="1FF89CEF576D433B941BF0E600E9AD10"/>
  </w:style>
  <w:style w:type="paragraph" w:customStyle="1" w:styleId="6B72A234CB6948B9AE4448F686CBB5E2">
    <w:name w:val="6B72A234CB6948B9AE4448F686CBB5E2"/>
  </w:style>
  <w:style w:type="paragraph" w:customStyle="1" w:styleId="50EE6E3CF90A410F8F563614B7B346FD">
    <w:name w:val="50EE6E3CF90A410F8F563614B7B346FD"/>
  </w:style>
  <w:style w:type="paragraph" w:customStyle="1" w:styleId="E3E44BD2222E4D0CAAB0F5E0822C0354">
    <w:name w:val="E3E44BD2222E4D0CAAB0F5E0822C0354"/>
  </w:style>
  <w:style w:type="paragraph" w:customStyle="1" w:styleId="AC03E2585BF449E998AA2C788455D7BD">
    <w:name w:val="AC03E2585BF449E998AA2C788455D7BD"/>
  </w:style>
  <w:style w:type="paragraph" w:customStyle="1" w:styleId="FF209E7A17F344A087D69CEB17312056">
    <w:name w:val="FF209E7A17F344A087D69CEB17312056"/>
  </w:style>
  <w:style w:type="paragraph" w:customStyle="1" w:styleId="F50294014AAA48269E5DE9D1DBEF893E">
    <w:name w:val="F50294014AAA48269E5DE9D1DBEF893E"/>
  </w:style>
  <w:style w:type="paragraph" w:customStyle="1" w:styleId="E3E102E37DFA4775884B8A7DD17C475C">
    <w:name w:val="E3E102E37DFA4775884B8A7DD17C475C"/>
  </w:style>
  <w:style w:type="paragraph" w:customStyle="1" w:styleId="5C1D2900FEF84359951E0591BB8211D4">
    <w:name w:val="5C1D2900FEF84359951E0591BB8211D4"/>
  </w:style>
  <w:style w:type="paragraph" w:customStyle="1" w:styleId="2D933D06A2264DC88EEFBE20AEF05370">
    <w:name w:val="2D933D06A2264DC88EEFBE20AEF05370"/>
  </w:style>
  <w:style w:type="paragraph" w:customStyle="1" w:styleId="SkillsBullets">
    <w:name w:val="Skills Bullets"/>
    <w:basedOn w:val="BulletsSkills"/>
    <w:qFormat/>
  </w:style>
  <w:style w:type="paragraph" w:customStyle="1" w:styleId="BulletsSkills">
    <w:name w:val="Bullets Skills"/>
    <w:basedOn w:val="Normal"/>
    <w:qFormat/>
    <w:pPr>
      <w:widowControl w:val="0"/>
      <w:numPr>
        <w:numId w:val="1"/>
      </w:numPr>
      <w:autoSpaceDE w:val="0"/>
      <w:autoSpaceDN w:val="0"/>
      <w:spacing w:before="240" w:after="0" w:line="312" w:lineRule="auto"/>
      <w:contextualSpacing/>
    </w:pPr>
    <w:rPr>
      <w:rFonts w:eastAsia="Arial" w:cs="Arial"/>
      <w:kern w:val="0"/>
      <w:sz w:val="18"/>
      <w:szCs w:val="16"/>
      <w:lang w:bidi="en-US"/>
      <w14:ligatures w14:val="none"/>
    </w:rPr>
  </w:style>
  <w:style w:type="paragraph" w:customStyle="1" w:styleId="E564AC3EE9504B5E9D7766D6EA27339F">
    <w:name w:val="E564AC3EE9504B5E9D7766D6EA27339F"/>
  </w:style>
  <w:style w:type="paragraph" w:customStyle="1" w:styleId="58B1C36C222040A3B8B136AB2FCF0668">
    <w:name w:val="58B1C36C222040A3B8B136AB2FCF0668"/>
  </w:style>
  <w:style w:type="paragraph" w:customStyle="1" w:styleId="F53C75C4B3774771BFDA3BA7AAD78462">
    <w:name w:val="F53C75C4B3774771BFDA3BA7AAD78462"/>
  </w:style>
  <w:style w:type="paragraph" w:customStyle="1" w:styleId="469D2103CA364AD1B86258C17879E3E7">
    <w:name w:val="469D2103CA364AD1B86258C17879E3E7"/>
  </w:style>
  <w:style w:type="paragraph" w:customStyle="1" w:styleId="F61DA3867DD24ED29BF5CDB7B60E8901">
    <w:name w:val="F61DA3867DD24ED29BF5CDB7B60E8901"/>
  </w:style>
  <w:style w:type="paragraph" w:customStyle="1" w:styleId="1041CF249DCC466EA658F27476185DA7">
    <w:name w:val="1041CF249DCC466EA658F27476185DA7"/>
  </w:style>
  <w:style w:type="paragraph" w:customStyle="1" w:styleId="BBD639C0DDE242258F90B5AFDA38CFE7">
    <w:name w:val="BBD639C0DDE242258F90B5AFDA38CFE7"/>
  </w:style>
  <w:style w:type="paragraph" w:customStyle="1" w:styleId="E735E65F534C4FC697D43E4BE1F41518">
    <w:name w:val="E735E65F534C4FC697D43E4BE1F41518"/>
  </w:style>
  <w:style w:type="paragraph" w:customStyle="1" w:styleId="E6C2A4D407314262A9D7AD4753B7968F">
    <w:name w:val="E6C2A4D407314262A9D7AD4753B7968F"/>
  </w:style>
  <w:style w:type="paragraph" w:customStyle="1" w:styleId="01ADC0EE711B4A5AADF7FEE8E94D2199">
    <w:name w:val="01ADC0EE711B4A5AADF7FEE8E94D2199"/>
  </w:style>
  <w:style w:type="paragraph" w:customStyle="1" w:styleId="BCB15FA402674415831D16B3CC17D0F9">
    <w:name w:val="BCB15FA402674415831D16B3CC17D0F9"/>
  </w:style>
  <w:style w:type="paragraph" w:customStyle="1" w:styleId="6088E4CBF8FA47B997B0831555F1F561">
    <w:name w:val="6088E4CBF8FA47B997B0831555F1F561"/>
  </w:style>
  <w:style w:type="paragraph" w:customStyle="1" w:styleId="7DD5E7218C694AE9A0FE8FC1BF6C2B34">
    <w:name w:val="7DD5E7218C694AE9A0FE8FC1BF6C2B34"/>
  </w:style>
  <w:style w:type="paragraph" w:customStyle="1" w:styleId="D3DC5B8391CB42CA9EBB2273D1B99BD5">
    <w:name w:val="D3DC5B8391CB42CA9EBB2273D1B99BD5"/>
  </w:style>
  <w:style w:type="paragraph" w:customStyle="1" w:styleId="4D46142B27984FBBAE75D646A4645D7E">
    <w:name w:val="4D46142B27984FBBAE75D646A4645D7E"/>
  </w:style>
  <w:style w:type="paragraph" w:customStyle="1" w:styleId="1730536D3183460DA98C3F03168265B6">
    <w:name w:val="1730536D3183460DA98C3F03168265B6"/>
  </w:style>
  <w:style w:type="paragraph" w:customStyle="1" w:styleId="E98767D8F00B4D05891A085DBE50F471">
    <w:name w:val="E98767D8F00B4D05891A085DBE50F471"/>
  </w:style>
  <w:style w:type="paragraph" w:customStyle="1" w:styleId="14EDCF33C642435EA3E500A9C269A251">
    <w:name w:val="14EDCF33C642435EA3E500A9C269A251"/>
  </w:style>
  <w:style w:type="paragraph" w:customStyle="1" w:styleId="7ED3C55A72B1465EB720BA00631780F8">
    <w:name w:val="7ED3C55A72B1465EB720BA00631780F8"/>
  </w:style>
  <w:style w:type="paragraph" w:customStyle="1" w:styleId="5536984BAFEC43CA92C445FDAF8E93B7">
    <w:name w:val="5536984BAFEC43CA92C445FDAF8E93B7"/>
  </w:style>
  <w:style w:type="paragraph" w:customStyle="1" w:styleId="096C2F7E9DB843A58B029113F702C0D2">
    <w:name w:val="096C2F7E9DB843A58B029113F702C0D2"/>
  </w:style>
  <w:style w:type="paragraph" w:customStyle="1" w:styleId="90ADD7D8B7F841568AED56DB62445F4F">
    <w:name w:val="90ADD7D8B7F841568AED56DB62445F4F"/>
  </w:style>
  <w:style w:type="paragraph" w:customStyle="1" w:styleId="A13D5AA3EEFA4D25AC2ED79E6604287C">
    <w:name w:val="A13D5AA3EEFA4D25AC2ED79E6604287C"/>
  </w:style>
  <w:style w:type="paragraph" w:customStyle="1" w:styleId="1BFF3C96581042058BE3E8EE9064837C">
    <w:name w:val="1BFF3C96581042058BE3E8EE9064837C"/>
  </w:style>
  <w:style w:type="paragraph" w:customStyle="1" w:styleId="73E9D55BB3DA4F929B29A0EF15F2B090">
    <w:name w:val="73E9D55BB3DA4F929B29A0EF15F2B090"/>
  </w:style>
  <w:style w:type="paragraph" w:customStyle="1" w:styleId="97377583CD7A43A7963AF1488D676035">
    <w:name w:val="97377583CD7A43A7963AF1488D676035"/>
  </w:style>
  <w:style w:type="paragraph" w:customStyle="1" w:styleId="258842A8CBF246F6BC645449FE8AA670">
    <w:name w:val="258842A8CBF246F6BC645449FE8AA670"/>
  </w:style>
  <w:style w:type="paragraph" w:customStyle="1" w:styleId="68BF5C4A7BFC42A38FCD8085517FA9A2">
    <w:name w:val="68BF5C4A7BFC42A38FCD8085517FA9A2"/>
  </w:style>
  <w:style w:type="paragraph" w:customStyle="1" w:styleId="CB06F13540114D80BD214036A95FBFB7">
    <w:name w:val="CB06F13540114D80BD214036A95FBFB7"/>
  </w:style>
  <w:style w:type="paragraph" w:customStyle="1" w:styleId="ED6188B12CDC4FA786F07650C667AFA7">
    <w:name w:val="ED6188B12CDC4FA786F07650C667AFA7"/>
  </w:style>
  <w:style w:type="paragraph" w:customStyle="1" w:styleId="CBDD2506D90A44C29679702C7C4B2A76">
    <w:name w:val="CBDD2506D90A44C29679702C7C4B2A76"/>
  </w:style>
  <w:style w:type="paragraph" w:customStyle="1" w:styleId="E73EEC206D1B4F09A6161C9DC59A396C">
    <w:name w:val="E73EEC206D1B4F09A6161C9DC59A396C"/>
  </w:style>
  <w:style w:type="paragraph" w:customStyle="1" w:styleId="BF96CD453C224850AF7F8145184E6EDD">
    <w:name w:val="BF96CD453C224850AF7F8145184E6EDD"/>
  </w:style>
  <w:style w:type="paragraph" w:customStyle="1" w:styleId="D59C5E370C7546B48D9823B108DF2809">
    <w:name w:val="D59C5E370C7546B48D9823B108DF2809"/>
  </w:style>
  <w:style w:type="paragraph" w:customStyle="1" w:styleId="17A6963E61A64EC28CF981C194AEB3F8">
    <w:name w:val="17A6963E61A64EC28CF981C194AEB3F8"/>
  </w:style>
  <w:style w:type="paragraph" w:customStyle="1" w:styleId="E9250430141640CB857677B03E3D542F">
    <w:name w:val="E9250430141640CB857677B03E3D542F"/>
  </w:style>
  <w:style w:type="paragraph" w:customStyle="1" w:styleId="487875F578384F1EA0878F8443A8F0A4">
    <w:name w:val="487875F578384F1EA0878F8443A8F0A4"/>
  </w:style>
  <w:style w:type="paragraph" w:customStyle="1" w:styleId="E5DE2918F87C49A5AF14A28955E903B3">
    <w:name w:val="E5DE2918F87C49A5AF14A28955E903B3"/>
  </w:style>
  <w:style w:type="paragraph" w:customStyle="1" w:styleId="151B39278E8140D2B4A733FCABAA1A92">
    <w:name w:val="151B39278E8140D2B4A733FCABAA1A92"/>
  </w:style>
  <w:style w:type="paragraph" w:customStyle="1" w:styleId="AE26AB0DA63B43498A4A5ECB1C087D94">
    <w:name w:val="AE26AB0DA63B43498A4A5ECB1C087D94"/>
  </w:style>
  <w:style w:type="paragraph" w:customStyle="1" w:styleId="BFF778DDA45C44A49BE95C67214A174D">
    <w:name w:val="BFF778DDA45C44A49BE95C67214A174D"/>
  </w:style>
  <w:style w:type="paragraph" w:customStyle="1" w:styleId="B30F33709B8F40DCB487468F7D090421">
    <w:name w:val="B30F33709B8F40DCB487468F7D090421"/>
  </w:style>
  <w:style w:type="paragraph" w:customStyle="1" w:styleId="2256D4C62E664E26B9DE93F1C25F6C04">
    <w:name w:val="2256D4C62E664E26B9DE93F1C25F6C04"/>
  </w:style>
  <w:style w:type="paragraph" w:customStyle="1" w:styleId="47884D25FDB6402AAF495556C26CE739">
    <w:name w:val="47884D25FDB6402AAF495556C26CE739"/>
  </w:style>
  <w:style w:type="paragraph" w:customStyle="1" w:styleId="0589B86F9DAB440DBE0B6A25A51BD178">
    <w:name w:val="0589B86F9DAB440DBE0B6A25A51BD178"/>
  </w:style>
  <w:style w:type="paragraph" w:customStyle="1" w:styleId="E1DFF6484CB34635AF5FD94397A4C0CD">
    <w:name w:val="E1DFF6484CB34635AF5FD94397A4C0CD"/>
  </w:style>
  <w:style w:type="paragraph" w:customStyle="1" w:styleId="CA0F06CD1A4E43A5B6B453FE1EEE3E95">
    <w:name w:val="CA0F06CD1A4E43A5B6B453FE1EEE3E9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Swiss Design">
      <a:dk1>
        <a:sysClr val="windowText" lastClr="000000"/>
      </a:dk1>
      <a:lt1>
        <a:sysClr val="window" lastClr="FFFFFF"/>
      </a:lt1>
      <a:dk2>
        <a:srgbClr val="7CA655"/>
      </a:dk2>
      <a:lt2>
        <a:srgbClr val="E4E4E4"/>
      </a:lt2>
      <a:accent1>
        <a:srgbClr val="A9D4DB"/>
      </a:accent1>
      <a:accent2>
        <a:srgbClr val="FBE284"/>
      </a:accent2>
      <a:accent3>
        <a:srgbClr val="4495A2"/>
      </a:accent3>
      <a:accent4>
        <a:srgbClr val="AA5881"/>
      </a:accent4>
      <a:accent5>
        <a:srgbClr val="E06742"/>
      </a:accent5>
      <a:accent6>
        <a:srgbClr val="F9D448"/>
      </a:accent6>
      <a:hlink>
        <a:srgbClr val="4495A2"/>
      </a:hlink>
      <a:folHlink>
        <a:srgbClr val="AA5881"/>
      </a:folHlink>
    </a:clrScheme>
    <a:fontScheme name="Custom 1">
      <a:majorFont>
        <a:latin typeface="Arial Nova"/>
        <a:ea typeface=""/>
        <a:cs typeface=""/>
      </a:majorFont>
      <a:minorFont>
        <a:latin typeface="Arial Nov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  <_ip_UnifiedCompliancePolicyUIAction xmlns="http://schemas.microsoft.com/sharepoint/v3" xsi:nil="true"/>
    <Image xmlns="71af3243-3dd4-4a8d-8c0d-dd76da1f02a5">
      <Url xsi:nil="true"/>
      <Description xsi:nil="true"/>
    </Image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6" ma:contentTypeDescription="Create a new document." ma:contentTypeScope="" ma:versionID="ac37c1753acd5e330d2062ccec26ea66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3b340c7101c92c5120abd06486f94548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internalName="Background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4F1B61E-4E24-4B70-A19F-0092E1166AB4}">
  <ds:schemaRefs>
    <ds:schemaRef ds:uri="http://schemas.microsoft.com/office/2006/metadata/properties"/>
    <ds:schemaRef ds:uri="http://schemas.microsoft.com/office/infopath/2007/PartnerControls"/>
    <ds:schemaRef ds:uri="71af3243-3dd4-4a8d-8c0d-dd76da1f02a5"/>
    <ds:schemaRef ds:uri="http://schemas.microsoft.com/sharepoint/v3"/>
    <ds:schemaRef ds:uri="230e9df3-be65-4c73-a93b-d1236ebd677e"/>
  </ds:schemaRefs>
</ds:datastoreItem>
</file>

<file path=customXml/itemProps2.xml><?xml version="1.0" encoding="utf-8"?>
<ds:datastoreItem xmlns:ds="http://schemas.openxmlformats.org/officeDocument/2006/customXml" ds:itemID="{B693CCFB-4A03-46C8-9F30-D39D5423E8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3100257-678D-4F1A-A316-8D9E825191C6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{57B194F4-F351-4869-92DD-1322E5E4F58C}tf00112764_win32</Template>
  <TotalTime>0</TotalTime>
  <Pages>1</Pages>
  <Words>579</Words>
  <Characters>3302</Characters>
  <Application>Microsoft Office Word</Application>
  <DocSecurity>0</DocSecurity>
  <Lines>27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2023-07-28T13:28:00Z</dcterms:created>
  <dcterms:modified xsi:type="dcterms:W3CDTF">2023-07-28T13:58:00Z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  <property fmtid="{D5CDD505-2E9C-101B-9397-08002B2CF9AE}" pid="3" name="MediaServiceImageTags">
    <vt:lpwstr/>
  </property>
</Properties>
</file>